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1CF" w:rsidRDefault="003371CF" w:rsidP="00965CCA">
      <w:pPr>
        <w:tabs>
          <w:tab w:val="left" w:pos="2336"/>
        </w:tabs>
        <w:spacing w:after="0" w:line="240" w:lineRule="auto"/>
        <w:jc w:val="center"/>
        <w:rPr>
          <w:rFonts w:ascii="тимес роман" w:eastAsia="Times New Roman" w:hAnsi="тимес роман" w:cs="Times New Roman"/>
          <w:b/>
          <w:sz w:val="24"/>
          <w:szCs w:val="24"/>
        </w:rPr>
      </w:pPr>
      <w:r>
        <w:rPr>
          <w:rFonts w:ascii="тимес роман" w:eastAsia="Times New Roman" w:hAnsi="тимес роман" w:cs="Times New Roman"/>
          <w:b/>
          <w:sz w:val="24"/>
          <w:szCs w:val="24"/>
        </w:rPr>
        <w:t xml:space="preserve">Календарный учебный график </w:t>
      </w:r>
    </w:p>
    <w:p w:rsidR="003371CF" w:rsidRPr="002962F1" w:rsidRDefault="003371CF" w:rsidP="00965CCA">
      <w:pPr>
        <w:tabs>
          <w:tab w:val="left" w:pos="23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962F1">
        <w:rPr>
          <w:rFonts w:ascii="Times New Roman" w:eastAsia="Times New Roman" w:hAnsi="Times New Roman" w:cs="Times New Roman"/>
          <w:b/>
          <w:sz w:val="24"/>
          <w:szCs w:val="24"/>
        </w:rPr>
        <w:t xml:space="preserve">дополнительной </w:t>
      </w:r>
      <w:r w:rsidR="002962F1" w:rsidRPr="002962F1">
        <w:rPr>
          <w:rFonts w:ascii="Times New Roman" w:eastAsia="Times New Roman" w:hAnsi="Times New Roman" w:cs="Times New Roman"/>
          <w:b/>
          <w:sz w:val="24"/>
          <w:szCs w:val="24"/>
        </w:rPr>
        <w:t xml:space="preserve">предпрофессиональной </w:t>
      </w:r>
      <w:r w:rsidRPr="002962F1">
        <w:rPr>
          <w:rFonts w:ascii="Times New Roman" w:eastAsia="Times New Roman" w:hAnsi="Times New Roman" w:cs="Times New Roman"/>
          <w:b/>
          <w:sz w:val="24"/>
          <w:szCs w:val="24"/>
        </w:rPr>
        <w:t>общеобразовательной программы</w:t>
      </w:r>
    </w:p>
    <w:p w:rsidR="003371CF" w:rsidRPr="002962F1" w:rsidRDefault="003371CF" w:rsidP="00965CCA">
      <w:pPr>
        <w:tabs>
          <w:tab w:val="left" w:pos="233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962F1">
        <w:rPr>
          <w:rFonts w:ascii="Times New Roman" w:eastAsia="Times New Roman" w:hAnsi="Times New Roman" w:cs="Times New Roman"/>
          <w:b/>
          <w:sz w:val="24"/>
          <w:szCs w:val="24"/>
        </w:rPr>
        <w:t xml:space="preserve"> по предмету «Хоровое пение» преподавателя </w:t>
      </w:r>
      <w:proofErr w:type="spellStart"/>
      <w:r w:rsidRPr="002962F1">
        <w:rPr>
          <w:rFonts w:ascii="Times New Roman" w:eastAsia="Times New Roman" w:hAnsi="Times New Roman" w:cs="Times New Roman"/>
          <w:b/>
          <w:sz w:val="24"/>
          <w:szCs w:val="24"/>
        </w:rPr>
        <w:t>Тазетдиновой</w:t>
      </w:r>
      <w:proofErr w:type="spellEnd"/>
      <w:r w:rsidRPr="002962F1">
        <w:rPr>
          <w:rFonts w:ascii="Times New Roman" w:eastAsia="Times New Roman" w:hAnsi="Times New Roman" w:cs="Times New Roman"/>
          <w:b/>
          <w:sz w:val="24"/>
          <w:szCs w:val="24"/>
        </w:rPr>
        <w:t xml:space="preserve"> Н.Н.</w:t>
      </w:r>
    </w:p>
    <w:p w:rsidR="003371CF" w:rsidRDefault="003371CF" w:rsidP="00965CCA">
      <w:pPr>
        <w:tabs>
          <w:tab w:val="left" w:pos="2336"/>
        </w:tabs>
        <w:spacing w:after="0" w:line="240" w:lineRule="auto"/>
        <w:jc w:val="center"/>
        <w:rPr>
          <w:rFonts w:ascii="тимес роман" w:eastAsia="Times New Roman" w:hAnsi="тимес роман" w:cs="Times New Roman"/>
          <w:b/>
          <w:sz w:val="24"/>
          <w:szCs w:val="24"/>
        </w:rPr>
      </w:pPr>
      <w:r>
        <w:rPr>
          <w:rFonts w:ascii="тимес роман" w:eastAsia="Times New Roman" w:hAnsi="тимес роман" w:cs="Times New Roman"/>
          <w:b/>
          <w:sz w:val="24"/>
          <w:szCs w:val="24"/>
        </w:rPr>
        <w:t>на 2022-2-23 учебный год</w:t>
      </w:r>
    </w:p>
    <w:p w:rsidR="003371CF" w:rsidRDefault="003371CF" w:rsidP="00965CCA">
      <w:pPr>
        <w:tabs>
          <w:tab w:val="left" w:pos="2336"/>
        </w:tabs>
        <w:spacing w:after="0" w:line="240" w:lineRule="auto"/>
        <w:jc w:val="center"/>
        <w:rPr>
          <w:rFonts w:ascii="тимес роман" w:eastAsia="Times New Roman" w:hAnsi="тимес роман" w:cs="Times New Roman"/>
          <w:b/>
          <w:sz w:val="24"/>
          <w:szCs w:val="24"/>
        </w:rPr>
      </w:pPr>
    </w:p>
    <w:p w:rsidR="003371CF" w:rsidRDefault="003371CF" w:rsidP="00965CCA">
      <w:pPr>
        <w:tabs>
          <w:tab w:val="left" w:pos="2336"/>
        </w:tabs>
        <w:spacing w:after="0" w:line="240" w:lineRule="auto"/>
        <w:jc w:val="center"/>
        <w:rPr>
          <w:rFonts w:ascii="тимес роман" w:eastAsia="Times New Roman" w:hAnsi="тимес роман" w:cs="Times New Roman"/>
          <w:sz w:val="24"/>
          <w:szCs w:val="24"/>
        </w:rPr>
      </w:pPr>
      <w:r>
        <w:rPr>
          <w:rFonts w:ascii="тимес роман" w:eastAsia="Times New Roman" w:hAnsi="тимес роман" w:cs="Times New Roman"/>
          <w:b/>
          <w:sz w:val="24"/>
          <w:szCs w:val="24"/>
        </w:rPr>
        <w:t>1-й класс</w:t>
      </w:r>
    </w:p>
    <w:tbl>
      <w:tblPr>
        <w:tblW w:w="15451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709"/>
        <w:gridCol w:w="850"/>
        <w:gridCol w:w="1418"/>
        <w:gridCol w:w="2693"/>
        <w:gridCol w:w="1418"/>
        <w:gridCol w:w="3260"/>
        <w:gridCol w:w="1984"/>
        <w:gridCol w:w="2410"/>
      </w:tblGrid>
      <w:tr w:rsidR="003371CF" w:rsidTr="003371CF">
        <w:trPr>
          <w:trHeight w:val="840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w w:val="96"/>
                <w:sz w:val="24"/>
                <w:szCs w:val="24"/>
              </w:rPr>
              <w:t>месяц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w w:val="98"/>
                <w:sz w:val="24"/>
                <w:szCs w:val="24"/>
              </w:rPr>
              <w:t>Число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 xml:space="preserve">Время проведения </w:t>
            </w:r>
            <w:proofErr w:type="spellStart"/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звнятия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Форма контроля</w:t>
            </w:r>
          </w:p>
        </w:tc>
      </w:tr>
      <w:tr w:rsidR="003371CF" w:rsidTr="003371CF">
        <w:trPr>
          <w:trHeight w:val="453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1.Тема «Вокальные навыки»</w:t>
            </w:r>
          </w:p>
        </w:tc>
      </w:tr>
      <w:tr w:rsidR="003371CF" w:rsidTr="003371CF">
        <w:trPr>
          <w:trHeight w:val="453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60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60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Вводная беседа. Знакомство с детьми. Введение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3371CF" w:rsidTr="003371CF">
        <w:trPr>
          <w:trHeight w:val="453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51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2.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64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/>
            </w:pPr>
            <w:r w:rsidRPr="0061701C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1.Ощущения в хоре.</w:t>
            </w:r>
          </w:p>
          <w:p w:rsidR="003371CF" w:rsidRDefault="003371CF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2.Восприятие.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3371CF" w:rsidTr="003371CF">
        <w:trPr>
          <w:trHeight w:val="453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3.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64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3371CF" w:rsidRDefault="003371CF" w:rsidP="00965CCA">
            <w:pPr>
              <w:spacing w:after="0" w:line="260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60" w:lineRule="exact"/>
              <w:jc w:val="center"/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/>
            </w:pPr>
            <w:r w:rsidRPr="0061701C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60" w:lineRule="exact"/>
              <w:jc w:val="center"/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60" w:lineRule="exact"/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1.Внимание.</w:t>
            </w:r>
          </w:p>
          <w:p w:rsidR="003371CF" w:rsidRDefault="003371CF" w:rsidP="00965CCA">
            <w:pPr>
              <w:spacing w:after="0" w:line="260" w:lineRule="exact"/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2.Память и ее развитие.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60" w:lineRule="exact"/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60" w:lineRule="exact"/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3371CF" w:rsidTr="003371CF">
        <w:trPr>
          <w:trHeight w:val="1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4.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64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3371CF" w:rsidRDefault="003371CF" w:rsidP="00965CCA">
            <w:pPr>
              <w:spacing w:after="0" w:line="265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65" w:lineRule="exact"/>
              <w:jc w:val="center"/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/>
            </w:pPr>
            <w:r w:rsidRPr="0061701C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65" w:lineRule="exact"/>
              <w:jc w:val="center"/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65" w:lineRule="exact"/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1.Мышление.2.Понимать основные дирижерские жесты: «вступление»</w:t>
            </w:r>
            <w:proofErr w:type="gramStart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.</w:t>
            </w:r>
            <w:proofErr w:type="gramEnd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д</w:t>
            </w:r>
            <w:proofErr w:type="gramEnd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ыхание», «начало», «окончание» звучания песни.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65" w:lineRule="exact"/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 w:line="265" w:lineRule="exact"/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3371CF" w:rsidTr="003371CF">
        <w:trPr>
          <w:trHeight w:val="169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3371CF" w:rsidRDefault="003371CF" w:rsidP="00965CCA">
            <w:pPr>
              <w:spacing w:after="0" w:line="265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2.Тема «Певческая установка и дыхание»</w:t>
            </w:r>
          </w:p>
        </w:tc>
      </w:tr>
      <w:tr w:rsidR="003371CF" w:rsidRPr="003371CF" w:rsidTr="003371CF">
        <w:trPr>
          <w:trHeight w:val="4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3371CF" w:rsidRPr="003371CF" w:rsidRDefault="003371CF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/>
            </w:pPr>
            <w:r w:rsidRPr="00952589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Беседа. Лекция, практическая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1.Работа над дыханием.</w:t>
            </w:r>
          </w:p>
          <w:p w:rsidR="003371CF" w:rsidRPr="003371CF" w:rsidRDefault="003371CF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2.Владение дыханием на выдержанном звуке</w:t>
            </w:r>
            <w:proofErr w:type="gramStart"/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3371CF" w:rsidRPr="003371CF" w:rsidTr="003371CF">
        <w:trPr>
          <w:trHeight w:val="4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3371CF" w:rsidRPr="003371CF" w:rsidRDefault="003371CF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/>
            </w:pPr>
            <w:r w:rsidRPr="00952589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Беседа. Лекция, практическая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1.Владение дыханием при усилении и затихании звучности.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3371CF" w:rsidRPr="003371CF" w:rsidTr="003371CF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3371CF" w:rsidRPr="003371CF" w:rsidRDefault="003371CF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Default="003371CF" w:rsidP="00965CCA">
            <w:pPr>
              <w:spacing w:after="0"/>
            </w:pPr>
            <w:r w:rsidRPr="00952589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Беседа. Лекция, практическая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 xml:space="preserve">1.Закрепление навыков дыхания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3371CF" w:rsidRPr="003371CF" w:rsidRDefault="003371CF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371CF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3371CF" w:rsidTr="003371CF">
        <w:trPr>
          <w:trHeight w:val="434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3371CF" w:rsidRDefault="003371CF" w:rsidP="00965CCA">
            <w:pPr>
              <w:spacing w:after="0" w:line="264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3.Тема «</w:t>
            </w:r>
            <w:proofErr w:type="spellStart"/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Звуковедение</w:t>
            </w:r>
            <w:proofErr w:type="spellEnd"/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»</w:t>
            </w:r>
          </w:p>
        </w:tc>
      </w:tr>
      <w:tr w:rsidR="00EF2E01" w:rsidRPr="00E37B23" w:rsidTr="00E37B23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</w:rPr>
            </w:pPr>
            <w:r w:rsidRPr="00E37B23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1.Закрепление навыков по формированию гласных.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EF2E01" w:rsidRPr="00E37B23" w:rsidTr="00E37B23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</w:rPr>
            </w:pPr>
            <w:r w:rsidRPr="00E37B23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 xml:space="preserve">1.Углубленная работа над </w:t>
            </w:r>
            <w:proofErr w:type="spellStart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кантиленой</w:t>
            </w:r>
            <w:proofErr w:type="gramStart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ладение</w:t>
            </w:r>
            <w:proofErr w:type="spellEnd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 xml:space="preserve"> (легато)</w:t>
            </w:r>
          </w:p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2.Пение нон легато и стаккато.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EF2E01" w:rsidRPr="00E37B23" w:rsidTr="00E37B23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</w:rPr>
            </w:pPr>
            <w:r w:rsidRPr="00E37B23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 xml:space="preserve">1.Полнота звучания хора без </w:t>
            </w:r>
            <w:proofErr w:type="spellStart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форсирования</w:t>
            </w:r>
            <w:proofErr w:type="gramStart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ри</w:t>
            </w:r>
            <w:proofErr w:type="spellEnd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правильном </w:t>
            </w:r>
            <w:proofErr w:type="spellStart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звуковедении</w:t>
            </w:r>
            <w:proofErr w:type="spellEnd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3371CF" w:rsidTr="003371CF">
        <w:trPr>
          <w:trHeight w:val="462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3371CF" w:rsidRDefault="003371CF" w:rsidP="00965CCA">
            <w:pPr>
              <w:spacing w:after="0" w:line="264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4.Тема «Ансамбль и строй»»</w:t>
            </w:r>
          </w:p>
        </w:tc>
      </w:tr>
      <w:tr w:rsidR="00EF2E01" w:rsidRPr="00E37B23" w:rsidTr="00E37B23">
        <w:trPr>
          <w:trHeight w:val="88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1.Выравнивание унисона в интонационном о</w:t>
            </w:r>
            <w:r w:rsidR="00E37B23">
              <w:rPr>
                <w:rFonts w:ascii="Times New Roman" w:hAnsi="Times New Roman" w:cs="Times New Roman"/>
                <w:sz w:val="24"/>
                <w:szCs w:val="24"/>
              </w:rPr>
              <w:t>тношении (горизонтальный строй)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EF2E01" w:rsidRPr="00E37B23" w:rsidTr="00E37B23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1.Выравнивание партий по звучанию.</w:t>
            </w:r>
          </w:p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2.Точная интонация при хроматизме и модуляции.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EF2E01" w:rsidRPr="00E37B23" w:rsidTr="00E37B23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чистотой </w:t>
            </w:r>
            <w:proofErr w:type="spellStart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интонации</w:t>
            </w:r>
            <w:proofErr w:type="gramStart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нтервальный</w:t>
            </w:r>
            <w:proofErr w:type="spellEnd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 xml:space="preserve"> и аккордовый (вертикальный строй).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3371CF" w:rsidTr="003371CF">
        <w:trPr>
          <w:trHeight w:val="434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3371CF" w:rsidRDefault="003371CF" w:rsidP="00965CCA">
            <w:pPr>
              <w:spacing w:after="0" w:line="264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5.Тема «Работа над дикцией»</w:t>
            </w:r>
          </w:p>
        </w:tc>
      </w:tr>
      <w:tr w:rsidR="00EF2E01" w:rsidRPr="00E37B23" w:rsidTr="00E37B23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1.Элементарные приемы артикуляции.</w:t>
            </w:r>
          </w:p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2.Активность губ без напряжения лицевых мышц.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EF2E01" w:rsidRPr="00E37B23" w:rsidTr="00E37B23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1.Ясное произношение согласных с опорой на гласные.</w:t>
            </w:r>
          </w:p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 xml:space="preserve">2.Совершенное произношение </w:t>
            </w:r>
            <w:proofErr w:type="spellStart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текста,выделения</w:t>
            </w:r>
            <w:proofErr w:type="spellEnd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 xml:space="preserve"> логического </w:t>
            </w:r>
            <w:proofErr w:type="spellStart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ударения</w:t>
            </w:r>
            <w:proofErr w:type="gramStart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икцилнные</w:t>
            </w:r>
            <w:proofErr w:type="spellEnd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упражнения.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EF2E01" w:rsidRPr="00E37B23" w:rsidRDefault="00EF2E0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3371CF" w:rsidRPr="00E37B23" w:rsidTr="00E37B23">
        <w:trPr>
          <w:trHeight w:val="434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371CF" w:rsidRPr="00E37B23" w:rsidRDefault="003371CF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b/>
                <w:sz w:val="24"/>
                <w:szCs w:val="24"/>
              </w:rPr>
              <w:t>6.Тема «Хоровое сольфеджио»</w:t>
            </w:r>
          </w:p>
        </w:tc>
      </w:tr>
      <w:tr w:rsidR="002E07B1" w:rsidRPr="00E37B23" w:rsidTr="00E37B23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E07B1" w:rsidRDefault="002E07B1" w:rsidP="00965CCA">
            <w:pPr>
              <w:spacing w:after="0"/>
              <w:jc w:val="center"/>
            </w:pPr>
            <w:r w:rsidRPr="00B47E3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E07B1" w:rsidRPr="00E37B23" w:rsidRDefault="002E07B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1.Сольфеджирование доступных по трудности песен.</w:t>
            </w:r>
          </w:p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2.Развитие музыкального слуха.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2E07B1" w:rsidRPr="00E37B23" w:rsidTr="00E37B23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E07B1" w:rsidRDefault="002E07B1" w:rsidP="00965CCA">
            <w:pPr>
              <w:spacing w:after="0"/>
              <w:jc w:val="center"/>
            </w:pPr>
            <w:r w:rsidRPr="00B47E3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E07B1" w:rsidRPr="00E37B23" w:rsidRDefault="002E07B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E07B1" w:rsidRDefault="002E07B1" w:rsidP="00965CCA">
            <w:pPr>
              <w:spacing w:after="0"/>
              <w:jc w:val="center"/>
            </w:pPr>
            <w:r w:rsidRPr="00FE5AAB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Пение отдельных ступеней,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интервалов,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трезвучий,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звукорядов и гамм.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2E07B1" w:rsidRPr="00E37B23" w:rsidTr="00E37B23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E07B1" w:rsidRDefault="002E07B1" w:rsidP="00965CCA">
            <w:pPr>
              <w:spacing w:after="0"/>
              <w:jc w:val="center"/>
            </w:pPr>
            <w:r w:rsidRPr="00B47E3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E07B1" w:rsidRPr="00E37B23" w:rsidRDefault="002E07B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E07B1" w:rsidRDefault="002E07B1" w:rsidP="00965CCA">
            <w:pPr>
              <w:spacing w:after="0"/>
              <w:jc w:val="center"/>
            </w:pPr>
            <w:r w:rsidRPr="00FE5AAB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Сознательное усвоение интонирования тона и полутона,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 xml:space="preserve">перехода неустойчивых звуков </w:t>
            </w:r>
            <w:proofErr w:type="gramStart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 xml:space="preserve"> устойчивые.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3371CF" w:rsidRPr="002E07B1" w:rsidTr="00E37B23">
        <w:trPr>
          <w:trHeight w:val="434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371CF" w:rsidRPr="002E07B1" w:rsidRDefault="003371CF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07B1">
              <w:rPr>
                <w:rFonts w:ascii="Times New Roman" w:hAnsi="Times New Roman" w:cs="Times New Roman"/>
                <w:b/>
                <w:sz w:val="24"/>
                <w:szCs w:val="24"/>
              </w:rPr>
              <w:t>7.Тема «Слушание музыки»</w:t>
            </w:r>
          </w:p>
        </w:tc>
      </w:tr>
      <w:tr w:rsidR="002E07B1" w:rsidRPr="00E37B23" w:rsidTr="002E07B1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E07B1" w:rsidRDefault="002E07B1" w:rsidP="00965CCA">
            <w:pPr>
              <w:spacing w:after="0"/>
              <w:jc w:val="center"/>
            </w:pPr>
            <w:r w:rsidRPr="001E336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E07B1" w:rsidRPr="00E37B23" w:rsidRDefault="002E07B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E07B1" w:rsidRDefault="002E07B1" w:rsidP="00965CCA">
            <w:pPr>
              <w:spacing w:after="0"/>
              <w:jc w:val="center"/>
            </w:pPr>
            <w:r w:rsidRPr="00EF755B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1.Общая характеристика содержания произведения.</w:t>
            </w:r>
          </w:p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2.Разбор содержания</w:t>
            </w:r>
            <w:proofErr w:type="gramStart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выявление художественных образов.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2E07B1" w:rsidRPr="00E37B23" w:rsidTr="002E07B1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E07B1" w:rsidRDefault="002E07B1" w:rsidP="00965CCA">
            <w:pPr>
              <w:spacing w:after="0"/>
              <w:jc w:val="center"/>
            </w:pPr>
            <w:r w:rsidRPr="001E336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E07B1" w:rsidRPr="00E37B23" w:rsidRDefault="002E07B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2E07B1" w:rsidRDefault="002E07B1" w:rsidP="00965CCA">
            <w:pPr>
              <w:spacing w:after="0"/>
              <w:jc w:val="center"/>
            </w:pPr>
            <w:r w:rsidRPr="00EF755B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 xml:space="preserve">1.Установление взаимосвязи содержания литературного текста с </w:t>
            </w:r>
            <w:proofErr w:type="spellStart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редствами</w:t>
            </w:r>
            <w:proofErr w:type="spellEnd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2E07B1" w:rsidRPr="00E37B23" w:rsidRDefault="002E07B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3371CF" w:rsidRPr="00D80C8C" w:rsidTr="00E37B23">
        <w:trPr>
          <w:trHeight w:val="434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371CF" w:rsidRPr="00D80C8C" w:rsidRDefault="003371CF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b/>
                <w:sz w:val="24"/>
                <w:szCs w:val="24"/>
              </w:rPr>
              <w:t>8.Тема «Развитие музыкальных интересов учащихся»</w:t>
            </w:r>
          </w:p>
        </w:tc>
      </w:tr>
      <w:tr w:rsidR="00BA2DA1" w:rsidRPr="00E37B23" w:rsidTr="00BA2DA1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A2DA1" w:rsidRDefault="00BA2DA1" w:rsidP="00965CCA">
            <w:pPr>
              <w:spacing w:after="0"/>
              <w:jc w:val="center"/>
            </w:pPr>
            <w:r w:rsidRPr="00A66B18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1.Музыкальные игры и загадки.</w:t>
            </w:r>
          </w:p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2.Краски музыки и голоса.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BA2DA1" w:rsidRPr="00E37B23" w:rsidTr="00BA2DA1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A2DA1" w:rsidRDefault="00BA2DA1" w:rsidP="00965CCA">
            <w:pPr>
              <w:spacing w:after="0"/>
              <w:jc w:val="center"/>
            </w:pPr>
            <w:r w:rsidRPr="00A66B18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1.Разнообразие голосов.</w:t>
            </w:r>
          </w:p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 xml:space="preserve">2.Выступление </w:t>
            </w:r>
            <w:proofErr w:type="gramStart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E37B23">
              <w:rPr>
                <w:rFonts w:ascii="Times New Roman" w:hAnsi="Times New Roman" w:cs="Times New Roman"/>
                <w:sz w:val="24"/>
                <w:szCs w:val="24"/>
              </w:rPr>
              <w:t xml:space="preserve"> концертов.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BA2DA1" w:rsidRPr="00E37B23" w:rsidTr="00BA2DA1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BA2DA1" w:rsidRDefault="00BA2DA1" w:rsidP="00965CCA">
            <w:pPr>
              <w:spacing w:after="0"/>
              <w:jc w:val="center"/>
            </w:pPr>
            <w:r w:rsidRPr="00A66B18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Сценическое поведение.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BA2DA1" w:rsidRPr="00E37B23" w:rsidRDefault="00BA2DA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B23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</w:tbl>
    <w:p w:rsidR="006A30E6" w:rsidRDefault="006A30E6" w:rsidP="00965CCA">
      <w:pPr>
        <w:tabs>
          <w:tab w:val="left" w:pos="2336"/>
        </w:tabs>
        <w:spacing w:after="0" w:line="240" w:lineRule="auto"/>
        <w:jc w:val="center"/>
        <w:rPr>
          <w:rFonts w:ascii="тимес роман" w:eastAsia="Times New Roman" w:hAnsi="тимес роман" w:cs="Times New Roman"/>
          <w:b/>
          <w:sz w:val="24"/>
          <w:szCs w:val="24"/>
        </w:rPr>
      </w:pPr>
    </w:p>
    <w:p w:rsidR="006A30E6" w:rsidRDefault="006A30E6" w:rsidP="00965CCA">
      <w:pPr>
        <w:tabs>
          <w:tab w:val="left" w:pos="2336"/>
        </w:tabs>
        <w:spacing w:after="0" w:line="240" w:lineRule="auto"/>
        <w:jc w:val="center"/>
        <w:rPr>
          <w:rFonts w:ascii="тимес роман" w:eastAsia="Times New Roman" w:hAnsi="тимес роман" w:cs="Times New Roman"/>
          <w:b/>
          <w:sz w:val="24"/>
          <w:szCs w:val="24"/>
        </w:rPr>
      </w:pPr>
    </w:p>
    <w:p w:rsidR="003371CF" w:rsidRDefault="003371CF" w:rsidP="00965CCA">
      <w:pPr>
        <w:tabs>
          <w:tab w:val="left" w:pos="2336"/>
        </w:tabs>
        <w:spacing w:after="0" w:line="240" w:lineRule="auto"/>
        <w:jc w:val="center"/>
        <w:rPr>
          <w:rFonts w:ascii="тимес роман" w:eastAsia="Times New Roman" w:hAnsi="тимес роман" w:cs="Times New Roman"/>
          <w:sz w:val="24"/>
          <w:szCs w:val="24"/>
        </w:rPr>
      </w:pPr>
      <w:r>
        <w:rPr>
          <w:rFonts w:ascii="тимес роман" w:eastAsia="Times New Roman" w:hAnsi="тимес роман" w:cs="Times New Roman"/>
          <w:b/>
          <w:sz w:val="24"/>
          <w:szCs w:val="24"/>
        </w:rPr>
        <w:t>2-й класс</w:t>
      </w:r>
    </w:p>
    <w:tbl>
      <w:tblPr>
        <w:tblW w:w="15451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709"/>
        <w:gridCol w:w="850"/>
        <w:gridCol w:w="1418"/>
        <w:gridCol w:w="2693"/>
        <w:gridCol w:w="1418"/>
        <w:gridCol w:w="3260"/>
        <w:gridCol w:w="1984"/>
        <w:gridCol w:w="2410"/>
      </w:tblGrid>
      <w:tr w:rsidR="00AB3416" w:rsidTr="00AB3416">
        <w:trPr>
          <w:trHeight w:val="935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B3416" w:rsidRDefault="00AB3416" w:rsidP="00965CCA">
            <w:pPr>
              <w:spacing w:after="0" w:line="240" w:lineRule="auto"/>
              <w:jc w:val="both"/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B3416" w:rsidRDefault="00AB3416" w:rsidP="00965CCA">
            <w:pPr>
              <w:spacing w:after="0" w:line="240" w:lineRule="auto"/>
              <w:jc w:val="both"/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w w:val="96"/>
                <w:sz w:val="24"/>
                <w:szCs w:val="24"/>
              </w:rPr>
              <w:t>месяц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B3416" w:rsidRDefault="00AB3416" w:rsidP="00965CCA">
            <w:pPr>
              <w:spacing w:after="0" w:line="240" w:lineRule="auto"/>
              <w:jc w:val="both"/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w w:val="98"/>
                <w:sz w:val="24"/>
                <w:szCs w:val="24"/>
              </w:rPr>
              <w:t>Число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40" w:lineRule="auto"/>
              <w:jc w:val="both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 xml:space="preserve">Время проведения </w:t>
            </w:r>
            <w:proofErr w:type="spellStart"/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звнятия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40" w:lineRule="auto"/>
              <w:jc w:val="both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40" w:lineRule="auto"/>
              <w:jc w:val="both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40" w:lineRule="auto"/>
              <w:jc w:val="both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40" w:lineRule="auto"/>
              <w:jc w:val="both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40" w:lineRule="auto"/>
              <w:jc w:val="both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Форма контроля</w:t>
            </w:r>
          </w:p>
        </w:tc>
      </w:tr>
      <w:tr w:rsidR="00AB3416" w:rsidTr="00AB3416">
        <w:trPr>
          <w:trHeight w:val="453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B3416" w:rsidRDefault="00AB3416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lastRenderedPageBreak/>
              <w:t>1.Тема «Вокальные навыки»</w:t>
            </w:r>
          </w:p>
        </w:tc>
      </w:tr>
      <w:tr w:rsidR="00AB3416" w:rsidTr="000572B7">
        <w:trPr>
          <w:trHeight w:val="453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60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60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B3416" w:rsidRDefault="00AB3416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/>
            </w:pPr>
            <w:r w:rsidRPr="00046656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60" w:lineRule="exact"/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1.Внимание.</w:t>
            </w:r>
          </w:p>
          <w:p w:rsidR="00AB3416" w:rsidRDefault="00AB341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2.Память и ее развитие</w:t>
            </w:r>
          </w:p>
          <w:p w:rsidR="00AB3416" w:rsidRDefault="00AB341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3.</w:t>
            </w: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.Восприятие.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AB3416" w:rsidTr="000572B7">
        <w:trPr>
          <w:trHeight w:val="453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51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2.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64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B3416" w:rsidRDefault="00AB3416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/>
            </w:pPr>
            <w:r w:rsidRPr="00046656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 xml:space="preserve"> 1.Ощущения в хоре.</w:t>
            </w:r>
          </w:p>
          <w:p w:rsidR="00AB3416" w:rsidRDefault="00AB341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1.Мышление.2.Понимать основные дирижерские жесты: «вступление»</w:t>
            </w:r>
            <w:proofErr w:type="gramStart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.</w:t>
            </w:r>
            <w:proofErr w:type="gramEnd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д</w:t>
            </w:r>
            <w:proofErr w:type="gramEnd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ыхание», «начало», «окончание»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B3416" w:rsidRDefault="00AB341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AB3416" w:rsidTr="00AB3416">
        <w:trPr>
          <w:trHeight w:val="169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B3416" w:rsidRDefault="00AB3416" w:rsidP="00965CCA">
            <w:pPr>
              <w:spacing w:after="0" w:line="265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2.Тема «Певческая установка и дыхание»</w:t>
            </w:r>
          </w:p>
        </w:tc>
      </w:tr>
      <w:tr w:rsidR="00AB3416" w:rsidTr="000572B7">
        <w:trPr>
          <w:trHeight w:val="4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B3416" w:rsidRPr="000572B7" w:rsidRDefault="00AB341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B3416" w:rsidRPr="000572B7" w:rsidRDefault="00AB341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AB3416" w:rsidRPr="000572B7" w:rsidRDefault="00AB341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B3416" w:rsidRPr="000572B7" w:rsidRDefault="00AB341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B3416" w:rsidRPr="000572B7" w:rsidRDefault="00AB341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B3416" w:rsidRPr="000572B7" w:rsidRDefault="00AB341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B3416" w:rsidRPr="000572B7" w:rsidRDefault="00AB341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1.Работа над дыханием.</w:t>
            </w:r>
          </w:p>
          <w:p w:rsidR="00AB3416" w:rsidRPr="000572B7" w:rsidRDefault="00AB341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2.Владение дыханием на выдержанном звуке</w:t>
            </w:r>
            <w:proofErr w:type="gramStart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B3416" w:rsidRPr="000572B7" w:rsidRDefault="00AB341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B3416" w:rsidRPr="000572B7" w:rsidRDefault="00AB341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D80C8C" w:rsidTr="000572B7">
        <w:trPr>
          <w:trHeight w:val="4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1873F7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1.Владение дыханием при усилении и затихании звучности.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D80C8C" w:rsidTr="000572B7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1873F7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 xml:space="preserve">1.Закрепление навыков дыхания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AB3416" w:rsidRPr="000572B7" w:rsidTr="000572B7">
        <w:trPr>
          <w:trHeight w:val="434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B3416" w:rsidRPr="000572B7" w:rsidRDefault="00AB3416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b/>
                <w:sz w:val="24"/>
                <w:szCs w:val="24"/>
              </w:rPr>
              <w:t>3.Тема «</w:t>
            </w:r>
            <w:proofErr w:type="spellStart"/>
            <w:r w:rsidRPr="000572B7">
              <w:rPr>
                <w:rFonts w:ascii="Times New Roman" w:hAnsi="Times New Roman" w:cs="Times New Roman"/>
                <w:b/>
                <w:sz w:val="24"/>
                <w:szCs w:val="24"/>
              </w:rPr>
              <w:t>Звуковедение</w:t>
            </w:r>
            <w:proofErr w:type="spellEnd"/>
            <w:r w:rsidRPr="000572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дикция»</w:t>
            </w:r>
          </w:p>
        </w:tc>
      </w:tr>
      <w:tr w:rsidR="00D80C8C" w:rsidTr="000572B7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2735F5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1.Закрепление навыков по формированию гласных.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D80C8C" w:rsidTr="000572B7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2735F5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 xml:space="preserve">1.Углубленная работа над </w:t>
            </w:r>
            <w:proofErr w:type="spellStart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кантиленой</w:t>
            </w:r>
            <w:proofErr w:type="gramStart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ладение</w:t>
            </w:r>
            <w:proofErr w:type="spellEnd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 xml:space="preserve"> (легато)</w:t>
            </w:r>
          </w:p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2.Пение нон легато и стаккато.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D80C8C" w:rsidTr="000572B7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2735F5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 xml:space="preserve">1.Полнота звучания хора без </w:t>
            </w:r>
            <w:proofErr w:type="spellStart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форсирования</w:t>
            </w:r>
            <w:proofErr w:type="gramStart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ри</w:t>
            </w:r>
            <w:proofErr w:type="spellEnd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правильном </w:t>
            </w:r>
            <w:proofErr w:type="spellStart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звуковедении</w:t>
            </w:r>
            <w:proofErr w:type="spellEnd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D80C8C" w:rsidTr="000572B7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2735F5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1. .Ясное произношение согласных с опорой на гласные.</w:t>
            </w:r>
          </w:p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 xml:space="preserve">2.Совершенное произношение </w:t>
            </w:r>
            <w:proofErr w:type="spellStart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текста,выделения</w:t>
            </w:r>
            <w:proofErr w:type="spellEnd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 xml:space="preserve"> логического </w:t>
            </w:r>
            <w:proofErr w:type="spellStart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ударения</w:t>
            </w:r>
            <w:proofErr w:type="gramStart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икцилнные</w:t>
            </w:r>
            <w:proofErr w:type="spellEnd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2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упражнения.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AB3416" w:rsidRPr="000572B7" w:rsidTr="00AB3416">
        <w:trPr>
          <w:trHeight w:val="462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B3416" w:rsidRPr="000572B7" w:rsidRDefault="00AB3416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4.Тема «Ансамбль и строй»»</w:t>
            </w:r>
          </w:p>
        </w:tc>
      </w:tr>
      <w:tr w:rsidR="00D80C8C" w:rsidTr="00D80C8C">
        <w:trPr>
          <w:trHeight w:val="18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005C1E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1.Выравнивание унисона в интонационном отношении (горизонтальный строй)</w:t>
            </w:r>
          </w:p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D80C8C" w:rsidTr="00D80C8C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005C1E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1.Выравнивание партий по звучанию.</w:t>
            </w:r>
          </w:p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2.Точная интонация при хроматизме и модуляции.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D80C8C" w:rsidTr="00D80C8C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005C1E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чистотой </w:t>
            </w:r>
            <w:proofErr w:type="spellStart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интонации</w:t>
            </w:r>
            <w:proofErr w:type="gramStart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нтервальный</w:t>
            </w:r>
            <w:proofErr w:type="spellEnd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 xml:space="preserve"> и аккордовый (вертикальный строй).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D80C8C" w:rsidTr="00D80C8C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005C1E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 xml:space="preserve">Выравнивание партий по </w:t>
            </w:r>
            <w:proofErr w:type="spellStart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звучвнию</w:t>
            </w:r>
            <w:proofErr w:type="spellEnd"/>
            <w:r w:rsidRPr="000572B7">
              <w:rPr>
                <w:rFonts w:ascii="Times New Roman" w:hAnsi="Times New Roman" w:cs="Times New Roman"/>
                <w:sz w:val="24"/>
                <w:szCs w:val="24"/>
              </w:rPr>
              <w:t xml:space="preserve"> и слитность их в аккорде.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0572B7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572B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AB3416" w:rsidRPr="00EA2A1C" w:rsidTr="00AB3416">
        <w:trPr>
          <w:trHeight w:val="434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B3416" w:rsidRPr="00EA2A1C" w:rsidRDefault="00AB3416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b/>
                <w:sz w:val="24"/>
                <w:szCs w:val="24"/>
              </w:rPr>
              <w:t>5.Тема «Хоровое сольфеджио»</w:t>
            </w:r>
          </w:p>
        </w:tc>
      </w:tr>
      <w:tr w:rsidR="00D80C8C" w:rsidRPr="00EA2A1C" w:rsidTr="00D80C8C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BF4360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1.Сольфеджирование доступных по трудности песен.</w:t>
            </w:r>
          </w:p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2.Развитие музыкального слуха.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D80C8C" w:rsidRPr="00EA2A1C" w:rsidTr="00D80C8C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BF4360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201FAD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 xml:space="preserve">Пение отдельных </w:t>
            </w:r>
            <w:proofErr w:type="spellStart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ступеней</w:t>
            </w:r>
            <w:proofErr w:type="gramStart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нтервалов,трезвучий,звукорядов</w:t>
            </w:r>
            <w:proofErr w:type="spellEnd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 xml:space="preserve"> и гамм.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D80C8C" w:rsidRPr="00EA2A1C" w:rsidTr="00D80C8C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201FAD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 xml:space="preserve">Сознательное усвоение интонирования тона и </w:t>
            </w:r>
            <w:proofErr w:type="spellStart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полутона</w:t>
            </w:r>
            <w:proofErr w:type="gramStart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ерехода</w:t>
            </w:r>
            <w:proofErr w:type="spellEnd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 xml:space="preserve"> неустойчивых звуков в устойчивые.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AB3416" w:rsidRPr="00EA2A1C" w:rsidTr="00EA2A1C">
        <w:trPr>
          <w:trHeight w:val="434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B3416" w:rsidRPr="00EA2A1C" w:rsidRDefault="00AB3416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6.Тема «Работа над формированием исполнительских навыков»</w:t>
            </w:r>
          </w:p>
        </w:tc>
      </w:tr>
      <w:tr w:rsidR="00D80C8C" w:rsidRPr="00EA2A1C" w:rsidTr="00D80C8C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4B2B97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636C98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исполнительских навыков и развитие эмоциональных артистических </w:t>
            </w:r>
            <w:proofErr w:type="gramStart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возможностях</w:t>
            </w:r>
            <w:proofErr w:type="gramEnd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 xml:space="preserve"> хорового коллектива.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D80C8C" w:rsidRPr="00EA2A1C" w:rsidTr="00D80C8C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4B2B97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636C98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 xml:space="preserve">Пение </w:t>
            </w:r>
            <w:proofErr w:type="spellStart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упр.</w:t>
            </w:r>
            <w:proofErr w:type="gramStart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крепляющих</w:t>
            </w:r>
            <w:proofErr w:type="spellEnd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 xml:space="preserve"> навыки звукообразования и приемы артикуляции.</w:t>
            </w:r>
          </w:p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 xml:space="preserve">Пение различными штрихами; </w:t>
            </w:r>
            <w:proofErr w:type="spellStart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легато</w:t>
            </w:r>
            <w:proofErr w:type="gramStart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proofErr w:type="spellEnd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 xml:space="preserve"> легато и стаккато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AB3416" w:rsidRPr="00EA2A1C" w:rsidTr="00EA2A1C">
        <w:trPr>
          <w:trHeight w:val="434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B3416" w:rsidRPr="00EA2A1C" w:rsidRDefault="00AB3416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b/>
                <w:sz w:val="24"/>
                <w:szCs w:val="24"/>
              </w:rPr>
              <w:t>7.Тема «Слушание музыки»</w:t>
            </w:r>
          </w:p>
        </w:tc>
      </w:tr>
      <w:tr w:rsidR="00D80C8C" w:rsidRPr="00EA2A1C" w:rsidTr="00D80C8C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6B3781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9938E6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1.Общая характеристика содержания произведения.</w:t>
            </w:r>
          </w:p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2.Разбор содержания</w:t>
            </w:r>
            <w:proofErr w:type="gramStart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выявление художественных образов.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D80C8C" w:rsidRPr="00EA2A1C" w:rsidTr="00D80C8C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6B3781"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D80C8C" w:rsidRDefault="00D80C8C" w:rsidP="00965CCA">
            <w:pPr>
              <w:spacing w:after="0"/>
              <w:jc w:val="center"/>
            </w:pPr>
            <w:r w:rsidRPr="009938E6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 xml:space="preserve">1.Установление взаимосвязи содержания литературного текста с </w:t>
            </w:r>
            <w:proofErr w:type="spellStart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редствами</w:t>
            </w:r>
            <w:proofErr w:type="spellEnd"/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D80C8C" w:rsidRPr="00EA2A1C" w:rsidRDefault="00D80C8C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2A1C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</w:tbl>
    <w:p w:rsidR="003371CF" w:rsidRDefault="003371CF" w:rsidP="00965CCA">
      <w:pPr>
        <w:spacing w:after="0" w:line="240" w:lineRule="auto"/>
        <w:jc w:val="center"/>
        <w:rPr>
          <w:rFonts w:ascii="тимес роман" w:eastAsia="Times New Roman" w:hAnsi="тимес роман" w:cs="Times New Roman"/>
          <w:b/>
          <w:sz w:val="24"/>
          <w:szCs w:val="24"/>
          <w:u w:val="single"/>
        </w:rPr>
      </w:pPr>
    </w:p>
    <w:p w:rsidR="003371CF" w:rsidRDefault="003371CF" w:rsidP="00965CCA">
      <w:pPr>
        <w:tabs>
          <w:tab w:val="left" w:pos="2336"/>
        </w:tabs>
        <w:spacing w:after="0" w:line="240" w:lineRule="auto"/>
        <w:jc w:val="center"/>
        <w:rPr>
          <w:rFonts w:ascii="тимес роман" w:eastAsia="Times New Roman" w:hAnsi="тимес роман" w:cs="Times New Roman"/>
          <w:sz w:val="24"/>
          <w:szCs w:val="24"/>
        </w:rPr>
      </w:pPr>
      <w:r>
        <w:rPr>
          <w:rFonts w:ascii="тимес роман" w:eastAsia="Times New Roman" w:hAnsi="тимес роман" w:cs="Times New Roman"/>
          <w:b/>
          <w:sz w:val="24"/>
          <w:szCs w:val="24"/>
        </w:rPr>
        <w:t>3-й класс</w:t>
      </w:r>
    </w:p>
    <w:tbl>
      <w:tblPr>
        <w:tblW w:w="15451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709"/>
        <w:gridCol w:w="567"/>
        <w:gridCol w:w="283"/>
        <w:gridCol w:w="709"/>
        <w:gridCol w:w="284"/>
        <w:gridCol w:w="3118"/>
        <w:gridCol w:w="1418"/>
        <w:gridCol w:w="3260"/>
        <w:gridCol w:w="1984"/>
        <w:gridCol w:w="2410"/>
      </w:tblGrid>
      <w:tr w:rsidR="006A30E6" w:rsidTr="006A30E6">
        <w:trPr>
          <w:trHeight w:val="1127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w w:val="96"/>
                <w:sz w:val="24"/>
                <w:szCs w:val="24"/>
              </w:rPr>
              <w:t>месяц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w w:val="98"/>
                <w:sz w:val="24"/>
                <w:szCs w:val="24"/>
              </w:rPr>
              <w:t>Число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 xml:space="preserve">Время проведения </w:t>
            </w:r>
            <w:proofErr w:type="spellStart"/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звнятия</w:t>
            </w:r>
            <w:proofErr w:type="spellEnd"/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Форма контроля</w:t>
            </w:r>
          </w:p>
        </w:tc>
      </w:tr>
      <w:tr w:rsidR="006A30E6" w:rsidTr="006A30E6">
        <w:trPr>
          <w:trHeight w:val="453"/>
        </w:trPr>
        <w:tc>
          <w:tcPr>
            <w:tcW w:w="15451" w:type="dxa"/>
            <w:gridSpan w:val="11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6A30E6" w:rsidRDefault="006A30E6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1.Тема «Вокальные навыки»</w:t>
            </w:r>
          </w:p>
        </w:tc>
      </w:tr>
      <w:tr w:rsidR="006A30E6" w:rsidTr="006A30E6">
        <w:trPr>
          <w:trHeight w:val="453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60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6A30E6" w:rsidRDefault="00D80C8C" w:rsidP="00965CCA">
            <w:pPr>
              <w:spacing w:after="0" w:line="260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A30E6" w:rsidRDefault="006A30E6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1 час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/>
            </w:pPr>
            <w:r w:rsidRPr="0032442F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60" w:lineRule="exact"/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Укрепление навыков в младшем хоре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Tr="006A30E6">
        <w:trPr>
          <w:trHeight w:val="453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51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2.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Default="00D80C8C" w:rsidP="00965CCA">
            <w:pPr>
              <w:spacing w:after="0" w:line="264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6A30E6" w:rsidRDefault="006A30E6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1 час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/>
            </w:pPr>
            <w:r w:rsidRPr="0032442F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1.Ощущения в хоре.</w:t>
            </w:r>
          </w:p>
          <w:p w:rsidR="006A30E6" w:rsidRDefault="006A30E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1.Мышление.2.Понимать основные дирижерские жесты: «вступление»</w:t>
            </w:r>
            <w:proofErr w:type="gramStart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.</w:t>
            </w:r>
            <w:proofErr w:type="gramEnd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д</w:t>
            </w:r>
            <w:proofErr w:type="gramEnd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 xml:space="preserve">ыхание», </w:t>
            </w: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lastRenderedPageBreak/>
              <w:t>«начало», «окончание»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lastRenderedPageBreak/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6A30E6" w:rsidRDefault="006A30E6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Tr="006A30E6">
        <w:trPr>
          <w:trHeight w:val="169"/>
        </w:trPr>
        <w:tc>
          <w:tcPr>
            <w:tcW w:w="15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6A30E6" w:rsidRDefault="006A30E6" w:rsidP="00965CCA">
            <w:pPr>
              <w:spacing w:after="0" w:line="265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lastRenderedPageBreak/>
              <w:t>2.Тема «Певческая установка и дыхание»</w:t>
            </w:r>
          </w:p>
        </w:tc>
      </w:tr>
      <w:tr w:rsidR="006A30E6" w:rsidRPr="006A30E6" w:rsidTr="006A30E6">
        <w:trPr>
          <w:trHeight w:val="4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1.Работа над дыханием.</w:t>
            </w:r>
          </w:p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2.Владение дыханием на выдержанном звуке</w:t>
            </w:r>
            <w:proofErr w:type="gramStart"/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6A30E6" w:rsidTr="006A30E6">
        <w:trPr>
          <w:trHeight w:val="4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1.Владение дыханием при усилении и затихании звучности.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6A30E6" w:rsidTr="006A30E6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1.Закрепление навыков дыхания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6A30E6" w:rsidTr="006A30E6">
        <w:trPr>
          <w:trHeight w:val="434"/>
        </w:trPr>
        <w:tc>
          <w:tcPr>
            <w:tcW w:w="15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b/>
                <w:sz w:val="24"/>
                <w:szCs w:val="24"/>
              </w:rPr>
              <w:t>3.Тема «</w:t>
            </w:r>
            <w:proofErr w:type="spellStart"/>
            <w:r w:rsidRPr="006A30E6">
              <w:rPr>
                <w:rFonts w:ascii="Times New Roman" w:hAnsi="Times New Roman" w:cs="Times New Roman"/>
                <w:b/>
                <w:sz w:val="24"/>
                <w:szCs w:val="24"/>
              </w:rPr>
              <w:t>Звуковедение</w:t>
            </w:r>
            <w:proofErr w:type="spellEnd"/>
            <w:r w:rsidRPr="006A30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дикция»</w:t>
            </w:r>
          </w:p>
        </w:tc>
      </w:tr>
      <w:tr w:rsidR="006A30E6" w:rsidRPr="006A30E6" w:rsidTr="006A30E6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1.Закрепление навыков по формированию гласных.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6A30E6" w:rsidTr="006A30E6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 xml:space="preserve">1.Углубленная работа над </w:t>
            </w:r>
            <w:proofErr w:type="spellStart"/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кантиленой</w:t>
            </w:r>
            <w:proofErr w:type="gramStart"/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ладение</w:t>
            </w:r>
            <w:proofErr w:type="spellEnd"/>
            <w:r w:rsidRPr="006A30E6">
              <w:rPr>
                <w:rFonts w:ascii="Times New Roman" w:hAnsi="Times New Roman" w:cs="Times New Roman"/>
                <w:sz w:val="24"/>
                <w:szCs w:val="24"/>
              </w:rPr>
              <w:t xml:space="preserve"> (легато)</w:t>
            </w:r>
          </w:p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2.Пение нон легато и стаккато.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6A30E6" w:rsidTr="006A30E6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 xml:space="preserve">1.Полнота звучания хора без </w:t>
            </w:r>
            <w:proofErr w:type="spellStart"/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форсирования</w:t>
            </w:r>
            <w:proofErr w:type="gramStart"/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ри</w:t>
            </w:r>
            <w:proofErr w:type="spellEnd"/>
            <w:r w:rsidRPr="006A30E6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правильном </w:t>
            </w:r>
            <w:proofErr w:type="spellStart"/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звуковедении</w:t>
            </w:r>
            <w:proofErr w:type="spellEnd"/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2. Ясное произношение согласных с опорой на гласные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6A30E6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30E6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D80C8C" w:rsidTr="006A30E6">
        <w:trPr>
          <w:trHeight w:val="462"/>
        </w:trPr>
        <w:tc>
          <w:tcPr>
            <w:tcW w:w="15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6A30E6" w:rsidRPr="00D80C8C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b/>
                <w:sz w:val="24"/>
                <w:szCs w:val="24"/>
              </w:rPr>
              <w:t>4.Тема «Ансамбль и строй»»</w:t>
            </w:r>
          </w:p>
        </w:tc>
      </w:tr>
      <w:tr w:rsidR="006A30E6" w:rsidRPr="00D80C8C" w:rsidTr="00567775">
        <w:trPr>
          <w:trHeight w:val="9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1.Выравнивание унисона в интонационном о</w:t>
            </w:r>
            <w:r w:rsidR="00567775">
              <w:rPr>
                <w:rFonts w:ascii="Times New Roman" w:hAnsi="Times New Roman" w:cs="Times New Roman"/>
                <w:sz w:val="24"/>
                <w:szCs w:val="24"/>
              </w:rPr>
              <w:t>тношении (горизонтальный строй)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D80C8C" w:rsidTr="00D80C8C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1час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1.Выравнивание партий по звучанию.</w:t>
            </w:r>
          </w:p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2.Точная интонация при хроматизме и модуляции.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D80C8C" w:rsidTr="00D80C8C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чистотой </w:t>
            </w:r>
            <w:proofErr w:type="spellStart"/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интонации</w:t>
            </w:r>
            <w:proofErr w:type="gramStart"/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нтервальный</w:t>
            </w:r>
            <w:proofErr w:type="spellEnd"/>
            <w:r w:rsidRPr="00D80C8C">
              <w:rPr>
                <w:rFonts w:ascii="Times New Roman" w:hAnsi="Times New Roman" w:cs="Times New Roman"/>
                <w:sz w:val="24"/>
                <w:szCs w:val="24"/>
              </w:rPr>
              <w:t xml:space="preserve"> и аккордовый (вертикальный </w:t>
            </w:r>
            <w:r w:rsidRPr="00D80C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строй).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D80C8C" w:rsidTr="00D80C8C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 xml:space="preserve">Выравнивание партий по </w:t>
            </w:r>
            <w:proofErr w:type="spellStart"/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звучвнию</w:t>
            </w:r>
            <w:proofErr w:type="spellEnd"/>
            <w:r w:rsidRPr="00D80C8C">
              <w:rPr>
                <w:rFonts w:ascii="Times New Roman" w:hAnsi="Times New Roman" w:cs="Times New Roman"/>
                <w:sz w:val="24"/>
                <w:szCs w:val="24"/>
              </w:rPr>
              <w:t xml:space="preserve"> и слитность их в аккорде.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D80C8C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C8C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567775" w:rsidTr="006A30E6">
        <w:trPr>
          <w:trHeight w:val="434"/>
        </w:trPr>
        <w:tc>
          <w:tcPr>
            <w:tcW w:w="15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b/>
                <w:sz w:val="24"/>
                <w:szCs w:val="24"/>
              </w:rPr>
              <w:t>5.Тема «Хоровое сольфеджио»</w:t>
            </w:r>
          </w:p>
        </w:tc>
      </w:tr>
      <w:tr w:rsidR="006A30E6" w:rsidRPr="00567775" w:rsidTr="00567775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1.Сольфеджирование доступных по трудности песен.</w:t>
            </w:r>
          </w:p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2.Развитие музыкального слуха.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567775" w:rsidTr="00567775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 xml:space="preserve">Пение отдельных </w:t>
            </w:r>
            <w:proofErr w:type="spellStart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ступеней</w:t>
            </w:r>
            <w:proofErr w:type="gramStart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нтервалов,трезвучий,звукорядов</w:t>
            </w:r>
            <w:proofErr w:type="spellEnd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 xml:space="preserve"> и гамм.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567775" w:rsidTr="00567775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 xml:space="preserve">Сознательное усвоение интонирования тона и </w:t>
            </w:r>
            <w:proofErr w:type="spellStart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полутона</w:t>
            </w:r>
            <w:proofErr w:type="gramStart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ерехода</w:t>
            </w:r>
            <w:proofErr w:type="spellEnd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 xml:space="preserve"> неустойчивых звуков в устойчивые.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567775" w:rsidTr="00567775">
        <w:trPr>
          <w:trHeight w:val="434"/>
        </w:trPr>
        <w:tc>
          <w:tcPr>
            <w:tcW w:w="15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b/>
                <w:sz w:val="24"/>
                <w:szCs w:val="24"/>
              </w:rPr>
              <w:t>6.Тема «Работа над формированием исполнительских навыков»</w:t>
            </w:r>
          </w:p>
        </w:tc>
      </w:tr>
      <w:tr w:rsidR="006A30E6" w:rsidRPr="00567775" w:rsidTr="00567775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исполнительских навыков и развитие эмоциональных артистических </w:t>
            </w:r>
            <w:proofErr w:type="gramStart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возможностях</w:t>
            </w:r>
            <w:proofErr w:type="gramEnd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 xml:space="preserve"> хорового коллектива.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567775" w:rsidTr="00567775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 xml:space="preserve">Пение </w:t>
            </w:r>
            <w:proofErr w:type="spellStart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упр.</w:t>
            </w:r>
            <w:proofErr w:type="gramStart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крепляющих</w:t>
            </w:r>
            <w:proofErr w:type="spellEnd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 xml:space="preserve"> навыки звукообразования и приемы артикуляции.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567775" w:rsidTr="00567775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 xml:space="preserve">Пение различными штрихами; </w:t>
            </w:r>
            <w:proofErr w:type="spellStart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легато</w:t>
            </w:r>
            <w:proofErr w:type="gramStart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proofErr w:type="spellEnd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 xml:space="preserve"> легато и стаккато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567775" w:rsidTr="006A30E6">
        <w:trPr>
          <w:trHeight w:val="434"/>
        </w:trPr>
        <w:tc>
          <w:tcPr>
            <w:tcW w:w="15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b/>
                <w:sz w:val="24"/>
                <w:szCs w:val="24"/>
              </w:rPr>
              <w:t>7.Тема «Слушание музыки»</w:t>
            </w:r>
          </w:p>
        </w:tc>
      </w:tr>
      <w:tr w:rsidR="006A30E6" w:rsidRPr="00567775" w:rsidTr="00567775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1.Общая характеристика содержания произведения.</w:t>
            </w:r>
          </w:p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2.Разбор содержания</w:t>
            </w:r>
            <w:proofErr w:type="gramStart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7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,</w:t>
            </w:r>
            <w:proofErr w:type="gramEnd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выявление художественных образов.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567775" w:rsidTr="00567775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 xml:space="preserve">1.Установление взаимосвязи содержания литературного текста с </w:t>
            </w:r>
            <w:proofErr w:type="spellStart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редствами</w:t>
            </w:r>
            <w:proofErr w:type="spellEnd"/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567775" w:rsidTr="006A30E6">
        <w:trPr>
          <w:trHeight w:val="434"/>
        </w:trPr>
        <w:tc>
          <w:tcPr>
            <w:tcW w:w="15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b/>
                <w:sz w:val="24"/>
                <w:szCs w:val="24"/>
              </w:rPr>
              <w:t>8.Тема «Работа над хоровыми произведениями»</w:t>
            </w:r>
          </w:p>
        </w:tc>
      </w:tr>
      <w:tr w:rsidR="006A30E6" w:rsidRPr="00567775" w:rsidTr="00567775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Разделение хора по партиям (сопрано,1-2; альт 1-2)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567775" w:rsidTr="00567775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 xml:space="preserve">1.Развитие навыков чтения с листа </w:t>
            </w:r>
          </w:p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2.Разучивание партии в партитурах.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6A30E6" w:rsidRPr="00567775" w:rsidTr="00567775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1.пение нетрудных примеров полифонического склада.</w:t>
            </w:r>
          </w:p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2.Выравнивание партий по звучанию.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6A30E6" w:rsidRPr="00567775" w:rsidRDefault="006A30E6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775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</w:tbl>
    <w:p w:rsidR="003371CF" w:rsidRDefault="003371CF" w:rsidP="00965CCA">
      <w:pPr>
        <w:spacing w:after="0" w:line="240" w:lineRule="auto"/>
        <w:jc w:val="center"/>
        <w:rPr>
          <w:rFonts w:ascii="тимес роман" w:eastAsia="Times New Roman" w:hAnsi="тимес роман" w:cs="Times New Roman"/>
          <w:b/>
          <w:sz w:val="24"/>
          <w:szCs w:val="24"/>
          <w:u w:val="single"/>
        </w:rPr>
      </w:pPr>
    </w:p>
    <w:p w:rsidR="003371CF" w:rsidRDefault="003371CF" w:rsidP="00965CCA">
      <w:pPr>
        <w:spacing w:after="0" w:line="240" w:lineRule="auto"/>
        <w:jc w:val="center"/>
        <w:rPr>
          <w:rFonts w:ascii="тимес роман" w:eastAsia="Times New Roman" w:hAnsi="тимес роман" w:cs="Times New Roman"/>
          <w:b/>
          <w:sz w:val="24"/>
          <w:szCs w:val="24"/>
          <w:u w:val="single"/>
        </w:rPr>
      </w:pPr>
    </w:p>
    <w:p w:rsidR="00A86941" w:rsidRDefault="00A86941" w:rsidP="00965CCA">
      <w:pPr>
        <w:spacing w:after="0" w:line="240" w:lineRule="auto"/>
        <w:jc w:val="center"/>
        <w:rPr>
          <w:rFonts w:ascii="тимес роман" w:eastAsia="Times New Roman" w:hAnsi="тимес роман" w:cs="Times New Roman"/>
          <w:b/>
          <w:sz w:val="24"/>
          <w:szCs w:val="24"/>
          <w:u w:val="single"/>
        </w:rPr>
      </w:pPr>
    </w:p>
    <w:p w:rsidR="00A86941" w:rsidRDefault="00A86941" w:rsidP="00965CCA">
      <w:pPr>
        <w:spacing w:after="0" w:line="240" w:lineRule="auto"/>
        <w:jc w:val="center"/>
        <w:rPr>
          <w:rFonts w:ascii="тимес роман" w:eastAsia="Times New Roman" w:hAnsi="тимес роман" w:cs="Times New Roman"/>
          <w:b/>
          <w:sz w:val="24"/>
          <w:szCs w:val="24"/>
          <w:u w:val="single"/>
        </w:rPr>
      </w:pPr>
    </w:p>
    <w:p w:rsidR="00A86941" w:rsidRDefault="00A86941" w:rsidP="00965CCA">
      <w:pPr>
        <w:spacing w:after="0" w:line="240" w:lineRule="auto"/>
        <w:jc w:val="center"/>
        <w:rPr>
          <w:rFonts w:ascii="тимес роман" w:eastAsia="Times New Roman" w:hAnsi="тимес роман" w:cs="Times New Roman"/>
          <w:b/>
          <w:sz w:val="24"/>
          <w:szCs w:val="24"/>
          <w:u w:val="single"/>
        </w:rPr>
      </w:pPr>
    </w:p>
    <w:p w:rsidR="00A86941" w:rsidRDefault="00A86941" w:rsidP="00965CCA">
      <w:pPr>
        <w:spacing w:after="0" w:line="240" w:lineRule="auto"/>
        <w:jc w:val="center"/>
        <w:rPr>
          <w:rFonts w:ascii="тимес роман" w:eastAsia="Times New Roman" w:hAnsi="тимес роман" w:cs="Times New Roman"/>
          <w:b/>
          <w:sz w:val="24"/>
          <w:szCs w:val="24"/>
          <w:u w:val="single"/>
        </w:rPr>
      </w:pPr>
    </w:p>
    <w:p w:rsidR="003371CF" w:rsidRDefault="003371CF" w:rsidP="00965CCA">
      <w:pPr>
        <w:tabs>
          <w:tab w:val="left" w:pos="2336"/>
        </w:tabs>
        <w:spacing w:after="0" w:line="240" w:lineRule="auto"/>
        <w:jc w:val="center"/>
        <w:rPr>
          <w:rFonts w:ascii="тимес роман" w:eastAsia="Times New Roman" w:hAnsi="тимес роман" w:cs="Times New Roman"/>
          <w:sz w:val="24"/>
          <w:szCs w:val="24"/>
        </w:rPr>
      </w:pPr>
      <w:r>
        <w:rPr>
          <w:rFonts w:ascii="тимес роман" w:eastAsia="Times New Roman" w:hAnsi="тимес роман" w:cs="Times New Roman"/>
          <w:b/>
          <w:sz w:val="24"/>
          <w:szCs w:val="24"/>
        </w:rPr>
        <w:t>4-7-й классы</w:t>
      </w:r>
    </w:p>
    <w:tbl>
      <w:tblPr>
        <w:tblW w:w="15451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709"/>
        <w:gridCol w:w="850"/>
        <w:gridCol w:w="993"/>
        <w:gridCol w:w="3118"/>
        <w:gridCol w:w="1418"/>
        <w:gridCol w:w="3260"/>
        <w:gridCol w:w="1984"/>
        <w:gridCol w:w="2410"/>
      </w:tblGrid>
      <w:tr w:rsidR="00C04113" w:rsidTr="00A86941">
        <w:trPr>
          <w:trHeight w:val="1135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C04113" w:rsidRDefault="00C04113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Default="00C04113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w w:val="96"/>
                <w:sz w:val="24"/>
                <w:szCs w:val="24"/>
              </w:rPr>
              <w:t>месяц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Default="00C04113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w w:val="98"/>
                <w:sz w:val="24"/>
                <w:szCs w:val="24"/>
              </w:rPr>
              <w:t>Число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Default="00C04113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 xml:space="preserve">Время проведения </w:t>
            </w:r>
            <w:proofErr w:type="spellStart"/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звнятия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Default="00C04113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Default="00C04113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Default="00C04113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Default="00C04113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Default="00C04113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Форма контроля</w:t>
            </w:r>
          </w:p>
        </w:tc>
      </w:tr>
      <w:tr w:rsidR="00A86941" w:rsidTr="00A86941">
        <w:trPr>
          <w:trHeight w:val="453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86941" w:rsidRDefault="00A86941" w:rsidP="00965CCA">
            <w:pPr>
              <w:spacing w:after="0" w:line="260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86941" w:rsidRDefault="00A86941" w:rsidP="00965CCA">
            <w:pPr>
              <w:spacing w:after="0" w:line="260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A86941" w:rsidRDefault="00A86941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86941" w:rsidRDefault="00A86941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1 час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86941" w:rsidRDefault="00A86941" w:rsidP="00965CCA">
            <w:pPr>
              <w:spacing w:after="0"/>
            </w:pPr>
            <w:r w:rsidRPr="00D67611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86941" w:rsidRDefault="00A86941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86941" w:rsidRDefault="00A86941" w:rsidP="00965CCA">
            <w:pPr>
              <w:spacing w:after="0" w:line="260" w:lineRule="exact"/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1.Укрепление навыков в среднем хоре</w:t>
            </w:r>
          </w:p>
          <w:p w:rsidR="00A86941" w:rsidRDefault="00A86941" w:rsidP="00965CCA">
            <w:pPr>
              <w:spacing w:after="0" w:line="260" w:lineRule="exact"/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2.Внимание</w:t>
            </w:r>
            <w:proofErr w:type="gramStart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.П</w:t>
            </w:r>
            <w:proofErr w:type="gramEnd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амять и ее развитие.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86941" w:rsidRDefault="00A86941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86941" w:rsidRDefault="00A86941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A86941" w:rsidTr="00A86941">
        <w:trPr>
          <w:trHeight w:val="453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86941" w:rsidRDefault="00A86941" w:rsidP="00965CCA">
            <w:pPr>
              <w:spacing w:after="0" w:line="251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2.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86941" w:rsidRDefault="00A86941" w:rsidP="00965CCA">
            <w:pPr>
              <w:spacing w:after="0" w:line="264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86941" w:rsidRDefault="00A86941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86941" w:rsidRDefault="00A86941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1 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86941" w:rsidRDefault="00A86941" w:rsidP="00965CCA">
            <w:pPr>
              <w:spacing w:after="0"/>
            </w:pPr>
            <w:r w:rsidRPr="00D67611">
              <w:rPr>
                <w:rFonts w:ascii="Times New Roman" w:hAnsi="Times New Roman" w:cs="Times New Roman"/>
                <w:sz w:val="24"/>
                <w:szCs w:val="24"/>
              </w:rPr>
              <w:t>Беседа. Лекция, практическая работа.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86941" w:rsidRDefault="00A86941" w:rsidP="00965CCA">
            <w:pPr>
              <w:spacing w:after="0" w:line="240" w:lineRule="auto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4.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86941" w:rsidRDefault="00A86941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 xml:space="preserve"> 1.Ощущения в хоре.</w:t>
            </w:r>
          </w:p>
          <w:p w:rsidR="00A86941" w:rsidRDefault="00A86941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1.Мышление.2.Понимать основные дирижерские жесты: «вступление»</w:t>
            </w:r>
            <w:proofErr w:type="gramStart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.</w:t>
            </w:r>
            <w:proofErr w:type="gramEnd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>д</w:t>
            </w:r>
            <w:proofErr w:type="gramEnd"/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t xml:space="preserve">ыхание», </w:t>
            </w:r>
            <w:r>
              <w:rPr>
                <w:rFonts w:ascii="тимес роман" w:eastAsia="Times New Roman" w:hAnsi="тимес роман" w:cs="Times New Roman"/>
                <w:bCs/>
                <w:sz w:val="24"/>
                <w:szCs w:val="24"/>
              </w:rPr>
              <w:lastRenderedPageBreak/>
              <w:t>«начало», «окончание»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86941" w:rsidRDefault="00A86941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lastRenderedPageBreak/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86941" w:rsidRDefault="00A86941" w:rsidP="00965CCA">
            <w:pPr>
              <w:spacing w:after="0" w:line="240" w:lineRule="auto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C04113" w:rsidTr="00A86941">
        <w:trPr>
          <w:trHeight w:val="169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C04113" w:rsidRDefault="00C04113" w:rsidP="00965CCA">
            <w:pPr>
              <w:spacing w:after="0" w:line="265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lastRenderedPageBreak/>
              <w:t>2.Тема «Певческая установка и дыхание»</w:t>
            </w:r>
          </w:p>
        </w:tc>
      </w:tr>
      <w:tr w:rsidR="00FF0D16" w:rsidRPr="00FF0D16" w:rsidTr="00FF0D16">
        <w:trPr>
          <w:trHeight w:val="4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1.Работа над дыханием.</w:t>
            </w:r>
          </w:p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2.Владение дыханием на выдержанном звуке</w:t>
            </w:r>
            <w:proofErr w:type="gram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FF0D16" w:rsidRPr="00FF0D16" w:rsidTr="00FF0D16">
        <w:trPr>
          <w:trHeight w:val="47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1.Владение дыханием при усилении и затихании звучности.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FF0D16" w:rsidRPr="00FF0D16" w:rsidTr="00FF0D16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FF0D16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1.Закрепление навыков дыхания </w:t>
            </w:r>
          </w:p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2.Приемы «цепного» дыхания.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C04113" w:rsidTr="00A86941">
        <w:trPr>
          <w:trHeight w:val="434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C04113" w:rsidRDefault="00C04113" w:rsidP="00965CCA">
            <w:pPr>
              <w:spacing w:after="0" w:line="264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3.Тема «</w:t>
            </w:r>
            <w:proofErr w:type="spellStart"/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Звуковедение</w:t>
            </w:r>
            <w:proofErr w:type="spellEnd"/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 xml:space="preserve"> и дикция»</w:t>
            </w:r>
          </w:p>
        </w:tc>
      </w:tr>
      <w:tr w:rsidR="00C04113" w:rsidTr="00FF0D16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1.Закрепление навыков по формированию гласных.</w:t>
            </w:r>
          </w:p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2.Полнота звучания хора без </w:t>
            </w:r>
            <w:proofErr w:type="spell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форсирования</w:t>
            </w:r>
            <w:proofErr w:type="gram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ри</w:t>
            </w:r>
            <w:proofErr w:type="spell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правильном звучании.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C04113" w:rsidTr="00FF0D16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1.Углубленная работа над </w:t>
            </w:r>
            <w:proofErr w:type="spell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кантиленой</w:t>
            </w:r>
            <w:proofErr w:type="gram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ладение</w:t>
            </w:r>
            <w:proofErr w:type="spell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(легато)</w:t>
            </w:r>
          </w:p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2.Пение нон легато и стаккато.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C04113" w:rsidTr="00FF0D16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1.Полнота звучания хора без </w:t>
            </w:r>
            <w:proofErr w:type="spell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форсирования</w:t>
            </w:r>
            <w:proofErr w:type="gram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ри</w:t>
            </w:r>
            <w:proofErr w:type="spell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правильном </w:t>
            </w:r>
            <w:proofErr w:type="spell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звуковедении</w:t>
            </w:r>
            <w:proofErr w:type="spell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2. Ясное произношение согласных с опорой на гласные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C04113" w:rsidTr="00FF0D16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1.Диапозон </w:t>
            </w:r>
            <w:proofErr w:type="spell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сопрано</w:t>
            </w:r>
            <w:proofErr w:type="gram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:д</w:t>
            </w:r>
            <w:proofErr w:type="gram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1й октавы-ми 2й октавы.</w:t>
            </w:r>
          </w:p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Диапозон</w:t>
            </w:r>
            <w:proofErr w:type="spell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 альтов </w:t>
            </w:r>
            <w:proofErr w:type="gramStart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:с</w:t>
            </w:r>
            <w:proofErr w:type="gramEnd"/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оль малой октавы-до 2й октавы.</w:t>
            </w:r>
          </w:p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 xml:space="preserve">3. Индивидуальный подход и бережное отношение к певческому голосу в период </w:t>
            </w:r>
            <w:r w:rsidRPr="00FF0D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мутации.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FF0D16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16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C04113" w:rsidRPr="008B2167" w:rsidTr="008B2167">
        <w:trPr>
          <w:trHeight w:val="462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4.Тема «Ансамбль и строй»»</w:t>
            </w:r>
          </w:p>
        </w:tc>
      </w:tr>
      <w:tr w:rsidR="008B2167" w:rsidRPr="008B2167" w:rsidTr="008B2167">
        <w:trPr>
          <w:trHeight w:val="8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1.Выравнивание унисона в интонационном о</w:t>
            </w:r>
            <w:r w:rsidR="008B2167">
              <w:rPr>
                <w:rFonts w:ascii="Times New Roman" w:hAnsi="Times New Roman" w:cs="Times New Roman"/>
                <w:sz w:val="24"/>
                <w:szCs w:val="24"/>
              </w:rPr>
              <w:t>тношении (горизонтальный строй)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8B2167" w:rsidRPr="008B2167" w:rsidTr="008B2167">
        <w:trPr>
          <w:trHeight w:val="4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1час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1.Выравнивание партий по звучанию.</w:t>
            </w:r>
          </w:p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2.Точная интонация при хроматизме и модуляции.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8B2167" w:rsidRPr="008B2167" w:rsidTr="008B2167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чистотой </w:t>
            </w:r>
            <w:proofErr w:type="spellStart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интонации</w:t>
            </w:r>
            <w:proofErr w:type="gramStart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нтервальный</w:t>
            </w:r>
            <w:proofErr w:type="spell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и аккордовый (вертикальный строй).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8B2167" w:rsidRPr="008B2167" w:rsidTr="008B2167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Выравнивание партий по </w:t>
            </w:r>
            <w:proofErr w:type="spellStart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звучвнию</w:t>
            </w:r>
            <w:proofErr w:type="spell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и слитность их в аккорде.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C04113" w:rsidTr="00A86941">
        <w:trPr>
          <w:trHeight w:val="434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C04113" w:rsidRDefault="00C04113" w:rsidP="00965CCA">
            <w:pPr>
              <w:spacing w:after="0" w:line="264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5.Тема «Хоровое сольфеджио»</w:t>
            </w:r>
          </w:p>
        </w:tc>
      </w:tr>
      <w:tr w:rsidR="008B2167" w:rsidRPr="008B2167" w:rsidTr="008B2167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.1.Сольфеджирование доступных по трудности песен.</w:t>
            </w:r>
          </w:p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2.Развитие музыкального слуха.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8B2167" w:rsidRPr="008B2167" w:rsidTr="008B2167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Пение отдельных </w:t>
            </w:r>
            <w:proofErr w:type="spellStart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ступеней</w:t>
            </w:r>
            <w:proofErr w:type="gramStart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нтервалов,трезвучий</w:t>
            </w:r>
            <w:proofErr w:type="spell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B21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звукорядов и гамм.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8B2167" w:rsidRPr="008B2167" w:rsidTr="008B2167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Сознательное усвоение интонирования тона и </w:t>
            </w:r>
            <w:proofErr w:type="spellStart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полутона</w:t>
            </w:r>
            <w:proofErr w:type="gramStart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ерехода</w:t>
            </w:r>
            <w:proofErr w:type="spell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неустойчивых звуков в устойчивые.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8B2167" w:rsidRPr="008B2167" w:rsidTr="008B2167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8B2167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Пение гармонических последовательностей,</w:t>
            </w:r>
            <w:r w:rsidR="008B21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 xml:space="preserve">укрепляющий интонационный </w:t>
            </w:r>
            <w:r w:rsidRPr="008B21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строй.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8B2167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B2167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C04113" w:rsidTr="00A86941">
        <w:trPr>
          <w:trHeight w:val="434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C04113" w:rsidRDefault="00C04113" w:rsidP="00965CCA">
            <w:pPr>
              <w:spacing w:after="0" w:line="264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lastRenderedPageBreak/>
              <w:t>6.Тема «Работа над формированием исполнительских навыков»</w:t>
            </w:r>
          </w:p>
        </w:tc>
      </w:tr>
      <w:tr w:rsidR="00703B29" w:rsidRPr="00703B29" w:rsidTr="00703B29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исполнительских навыков и развитие эмоциональных артистических </w:t>
            </w:r>
            <w:proofErr w:type="gram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возможностях</w:t>
            </w:r>
            <w:proofErr w:type="gram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хорового коллектива.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03B29" w:rsidTr="00703B29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Пение </w:t>
            </w:r>
            <w:proofErr w:type="spell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упр.</w:t>
            </w:r>
            <w:proofErr w:type="gram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крепляющих</w:t>
            </w:r>
            <w:proofErr w:type="spell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навыки звукообразования и приемы артикуляции.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03B29" w:rsidTr="00703B29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1.Пение различными штрихами; </w:t>
            </w:r>
            <w:proofErr w:type="spell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легато</w:t>
            </w:r>
            <w:proofErr w:type="gram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proofErr w:type="spell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легато и стаккато</w:t>
            </w:r>
          </w:p>
          <w:p w:rsidR="00C04113" w:rsidRPr="00703B29" w:rsidRDefault="00C04113" w:rsidP="00965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2.Дальнейшее укрепление и развитие </w:t>
            </w:r>
            <w:proofErr w:type="spell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дикционныхнавыков</w:t>
            </w:r>
            <w:proofErr w:type="gram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сложненные</w:t>
            </w:r>
            <w:proofErr w:type="spell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дикционные упражнения.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C04113" w:rsidTr="00A86941">
        <w:trPr>
          <w:trHeight w:val="434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C04113" w:rsidRDefault="00C04113" w:rsidP="00965CCA">
            <w:pPr>
              <w:spacing w:after="0" w:line="264" w:lineRule="exact"/>
              <w:jc w:val="center"/>
              <w:rPr>
                <w:rFonts w:ascii="тимес роман" w:eastAsia="Times New Roman" w:hAnsi="тимес роман" w:cs="Times New Roman"/>
                <w:sz w:val="24"/>
                <w:szCs w:val="24"/>
              </w:rPr>
            </w:pPr>
            <w:r>
              <w:rPr>
                <w:rFonts w:ascii="тимес роман" w:eastAsia="Times New Roman" w:hAnsi="тимес роман" w:cs="Times New Roman"/>
                <w:b/>
                <w:sz w:val="24"/>
                <w:szCs w:val="24"/>
              </w:rPr>
              <w:t>7.Тема «Слушание музыки»</w:t>
            </w:r>
          </w:p>
        </w:tc>
      </w:tr>
      <w:tr w:rsidR="00703B29" w:rsidRPr="00703B29" w:rsidTr="00A86941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1.Общая характеристика содержания произведения.</w:t>
            </w:r>
          </w:p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2.Разбор содержания</w:t>
            </w:r>
            <w:proofErr w:type="gram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выявление художественных образов.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03B29" w:rsidTr="00A86941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1.Установление взаимосвязи содержания литературного текста с </w:t>
            </w:r>
            <w:proofErr w:type="spell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редствами</w:t>
            </w:r>
            <w:proofErr w:type="spell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C04113" w:rsidRPr="00703B29" w:rsidTr="00A86941">
        <w:trPr>
          <w:trHeight w:val="434"/>
        </w:trPr>
        <w:tc>
          <w:tcPr>
            <w:tcW w:w="15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b/>
                <w:sz w:val="24"/>
                <w:szCs w:val="24"/>
              </w:rPr>
              <w:t>8.Тема «Работа над хоровыми произведениями»</w:t>
            </w:r>
          </w:p>
        </w:tc>
      </w:tr>
      <w:tr w:rsidR="00703B29" w:rsidRPr="00703B29" w:rsidTr="00703B29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Разделение хора по партиям (сопрано,1-2; альт 1-2)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03B29" w:rsidTr="00703B29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1.Развитие навыков чтения с листа </w:t>
            </w:r>
          </w:p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2.Разучивание партии в партитурах.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03B29" w:rsidTr="00703B29">
        <w:trPr>
          <w:trHeight w:val="4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1.пение нетрудных примеров полифонического склада.</w:t>
            </w:r>
          </w:p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2.Выравнивание партий по звучанию.</w:t>
            </w:r>
          </w:p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3.Соотношение партий  в </w:t>
            </w:r>
            <w:proofErr w:type="gram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многоголосии-зависимость</w:t>
            </w:r>
            <w:proofErr w:type="gramEnd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 xml:space="preserve"> их друг от друга. </w:t>
            </w:r>
            <w:proofErr w:type="gramStart"/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(Интервальное соотношении.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04113" w:rsidRPr="00703B29" w:rsidRDefault="00C04113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3B29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</w:tbl>
    <w:p w:rsidR="003371CF" w:rsidRDefault="003371CF" w:rsidP="00965CCA">
      <w:pPr>
        <w:spacing w:after="0" w:line="240" w:lineRule="auto"/>
        <w:jc w:val="center"/>
        <w:rPr>
          <w:rFonts w:ascii="тимес роман" w:eastAsia="Times New Roman" w:hAnsi="тимес роман" w:cs="Times New Roman"/>
          <w:b/>
          <w:sz w:val="24"/>
          <w:szCs w:val="24"/>
          <w:u w:val="single"/>
        </w:rPr>
      </w:pPr>
    </w:p>
    <w:p w:rsidR="003371CF" w:rsidRDefault="003371CF" w:rsidP="00965CCA">
      <w:pPr>
        <w:tabs>
          <w:tab w:val="left" w:pos="2336"/>
        </w:tabs>
        <w:spacing w:after="0" w:line="240" w:lineRule="auto"/>
        <w:jc w:val="center"/>
        <w:rPr>
          <w:rFonts w:ascii="тимес роман" w:eastAsia="Times New Roman" w:hAnsi="тимес роман" w:cs="Times New Roman"/>
          <w:sz w:val="24"/>
          <w:szCs w:val="24"/>
        </w:rPr>
      </w:pPr>
      <w:r>
        <w:rPr>
          <w:rFonts w:ascii="тимес роман" w:eastAsia="Times New Roman" w:hAnsi="тимес роман" w:cs="Times New Roman"/>
          <w:b/>
          <w:sz w:val="24"/>
          <w:szCs w:val="24"/>
        </w:rPr>
        <w:t>8-й класс</w:t>
      </w:r>
    </w:p>
    <w:tbl>
      <w:tblPr>
        <w:tblW w:w="15454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708"/>
        <w:gridCol w:w="848"/>
        <w:gridCol w:w="994"/>
        <w:gridCol w:w="3117"/>
        <w:gridCol w:w="1416"/>
        <w:gridCol w:w="3242"/>
        <w:gridCol w:w="12"/>
        <w:gridCol w:w="8"/>
        <w:gridCol w:w="1991"/>
        <w:gridCol w:w="9"/>
        <w:gridCol w:w="2404"/>
      </w:tblGrid>
      <w:tr w:rsidR="00703B29" w:rsidRPr="007A1211" w:rsidTr="007A1211">
        <w:trPr>
          <w:trHeight w:val="1442"/>
        </w:trPr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Время проведения </w:t>
            </w:r>
            <w:proofErr w:type="spell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звнятия</w:t>
            </w:r>
            <w:proofErr w:type="spellEnd"/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0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703B29" w:rsidRPr="007A1211" w:rsidTr="007A1211">
        <w:trPr>
          <w:trHeight w:val="453"/>
        </w:trPr>
        <w:tc>
          <w:tcPr>
            <w:tcW w:w="15454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b/>
                <w:sz w:val="24"/>
                <w:szCs w:val="24"/>
              </w:rPr>
              <w:t>1.Тема «Вокальные навыки»</w:t>
            </w:r>
          </w:p>
        </w:tc>
      </w:tr>
      <w:tr w:rsidR="00703B29" w:rsidRPr="007A1211" w:rsidTr="007A1211">
        <w:trPr>
          <w:trHeight w:val="453"/>
        </w:trPr>
        <w:tc>
          <w:tcPr>
            <w:tcW w:w="70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работа. 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1.Укрепление навыков в среднем хоре</w:t>
            </w:r>
          </w:p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2.Внимание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амять и ее развитие.</w:t>
            </w:r>
          </w:p>
        </w:tc>
        <w:tc>
          <w:tcPr>
            <w:tcW w:w="19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53"/>
        </w:trPr>
        <w:tc>
          <w:tcPr>
            <w:tcW w:w="70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работа.  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1.Ощущения в хоре.</w:t>
            </w:r>
          </w:p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1.Мышление.2.Понимать основные дирижерские жесты: «вступление»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ыхание», «начало», «окончание»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169"/>
        </w:trPr>
        <w:tc>
          <w:tcPr>
            <w:tcW w:w="154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b/>
                <w:sz w:val="24"/>
                <w:szCs w:val="24"/>
              </w:rPr>
              <w:t>2.Тема «Певческая установка и дыхание»</w:t>
            </w:r>
          </w:p>
        </w:tc>
      </w:tr>
      <w:tr w:rsidR="00703B29" w:rsidRPr="007A1211" w:rsidTr="007A1211">
        <w:trPr>
          <w:trHeight w:val="47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1.Работа над дыханием.</w:t>
            </w:r>
          </w:p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2.Владение дыханием на выдержанном звуке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76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1.Владение дыханием при усилении и затихании звучности.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3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1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1.Закрепление навыков </w:t>
            </w:r>
            <w:r w:rsidRPr="007A1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дыхания </w:t>
            </w:r>
          </w:p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2.Приемы «цепного» дыхания.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Анализ практической </w:t>
            </w:r>
            <w:r w:rsidRPr="007A1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</w:t>
            </w:r>
          </w:p>
        </w:tc>
      </w:tr>
      <w:tr w:rsidR="00703B29" w:rsidRPr="007A1211" w:rsidTr="007A1211">
        <w:trPr>
          <w:trHeight w:val="434"/>
        </w:trPr>
        <w:tc>
          <w:tcPr>
            <w:tcW w:w="154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3.Тема «</w:t>
            </w:r>
            <w:proofErr w:type="spellStart"/>
            <w:r w:rsidRPr="007A1211">
              <w:rPr>
                <w:rFonts w:ascii="Times New Roman" w:hAnsi="Times New Roman" w:cs="Times New Roman"/>
                <w:b/>
                <w:sz w:val="24"/>
                <w:szCs w:val="24"/>
              </w:rPr>
              <w:t>Звуковедение</w:t>
            </w:r>
            <w:proofErr w:type="spellEnd"/>
            <w:r w:rsidRPr="007A1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дикция»</w:t>
            </w:r>
          </w:p>
        </w:tc>
      </w:tr>
      <w:tr w:rsidR="00703B29" w:rsidRPr="007A1211" w:rsidTr="007A1211">
        <w:trPr>
          <w:trHeight w:val="462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1.Закрепление навыков по формированию гласных.</w:t>
            </w:r>
          </w:p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2.Полнота звучания хора без </w:t>
            </w:r>
            <w:proofErr w:type="spell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форсирования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ри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правильном звучании.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62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1.Углубленная работа над </w:t>
            </w:r>
            <w:proofErr w:type="spell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кантиленой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ладение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(легато)</w:t>
            </w:r>
          </w:p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2.Пение нон легато и стаккато.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62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1.Полнота звучания хора без </w:t>
            </w:r>
            <w:proofErr w:type="spell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форсирования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ри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правильном </w:t>
            </w:r>
            <w:proofErr w:type="spell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звуковедении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2. Ясное произношение согласных с опорой на гласные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62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1.Диапозон </w:t>
            </w:r>
            <w:proofErr w:type="spell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сопрано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:д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1й октавы-ми 2й октавы.</w:t>
            </w:r>
          </w:p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Диапозон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альтов 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:с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оль малой октавы-до 2й октавы.</w:t>
            </w:r>
          </w:p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3. Индивидуальный подход и бережное отношение к певческому голосу в период мутации.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62"/>
        </w:trPr>
        <w:tc>
          <w:tcPr>
            <w:tcW w:w="154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b/>
                <w:sz w:val="24"/>
                <w:szCs w:val="24"/>
              </w:rPr>
              <w:t>4.Тема «Ансамбль и строй»»</w:t>
            </w:r>
          </w:p>
        </w:tc>
      </w:tr>
      <w:tr w:rsidR="00703B29" w:rsidRPr="007A1211" w:rsidTr="007A1211">
        <w:trPr>
          <w:trHeight w:val="983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1.Выравнивание унисона в интонационном о</w:t>
            </w:r>
            <w:r w:rsidR="007A1211">
              <w:rPr>
                <w:rFonts w:ascii="Times New Roman" w:hAnsi="Times New Roman" w:cs="Times New Roman"/>
                <w:sz w:val="24"/>
                <w:szCs w:val="24"/>
              </w:rPr>
              <w:t>тношении (горизонтальный строй)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62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1час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1.Выравнивание партий по звучанию.</w:t>
            </w:r>
          </w:p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2.Точная интонация при хроматизме и модуляции.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3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чистотой </w:t>
            </w:r>
            <w:proofErr w:type="spell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интонации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нтервальный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и аккордовый (вертикальный строй).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3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1.Выравнивание партий по </w:t>
            </w:r>
            <w:proofErr w:type="spell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звучвнию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и слитность их в аккорде.</w:t>
            </w:r>
          </w:p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2.Стройное пение 2-х,3-х и 4-хголосия с сопровождением и а капелла.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34"/>
        </w:trPr>
        <w:tc>
          <w:tcPr>
            <w:tcW w:w="154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b/>
                <w:sz w:val="24"/>
                <w:szCs w:val="24"/>
              </w:rPr>
              <w:t>5.Тема «Хоровое сольфеджио»</w:t>
            </w:r>
          </w:p>
        </w:tc>
      </w:tr>
      <w:tr w:rsidR="00703B29" w:rsidRPr="007A1211" w:rsidTr="007A1211">
        <w:trPr>
          <w:trHeight w:val="43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1.Сольфеджирование доступных по трудности песен.</w:t>
            </w:r>
          </w:p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2.Развитие музыкального слуха.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3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Пение отдельных </w:t>
            </w:r>
            <w:proofErr w:type="spell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ступеней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нтервалов,трезвучий,звукорядов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и гамм.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3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Сознательное усвоение интонирования тона и </w:t>
            </w:r>
            <w:proofErr w:type="spell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полутона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ерехода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неустойчивых звуков в устойчивые.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3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Пение гармонических </w:t>
            </w:r>
            <w:proofErr w:type="spell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последовательностей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крепляющий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интонационный строй.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34"/>
        </w:trPr>
        <w:tc>
          <w:tcPr>
            <w:tcW w:w="154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6.Тема «Работа над формированием исполнительских навыков»</w:t>
            </w:r>
          </w:p>
        </w:tc>
      </w:tr>
      <w:tr w:rsidR="00703B29" w:rsidRPr="007A1211" w:rsidTr="007A1211">
        <w:trPr>
          <w:trHeight w:val="43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исполнительских навыков и развитие эмоциональных артистических 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возможностях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1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хорового коллектива.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3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Пение </w:t>
            </w:r>
            <w:proofErr w:type="spell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упр.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крепляющих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навыки звукообразования и приемы артикуляции.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3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1.Пение различными штрихами; </w:t>
            </w:r>
            <w:proofErr w:type="spell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легато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он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легато и стаккато</w:t>
            </w:r>
          </w:p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2.Дальнейшее укрепление и развитие </w:t>
            </w:r>
            <w:proofErr w:type="spell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дикционныхнавыков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сложненные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дикционные упражнения.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34"/>
        </w:trPr>
        <w:tc>
          <w:tcPr>
            <w:tcW w:w="154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b/>
                <w:sz w:val="24"/>
                <w:szCs w:val="24"/>
              </w:rPr>
              <w:t>7.Тема «Слушание музыки»</w:t>
            </w:r>
          </w:p>
        </w:tc>
      </w:tr>
      <w:tr w:rsidR="00703B29" w:rsidRPr="007A1211" w:rsidTr="007A1211">
        <w:trPr>
          <w:trHeight w:val="43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1.Общая характеристика содержания произведения.</w:t>
            </w:r>
          </w:p>
          <w:p w:rsidR="00703B29" w:rsidRPr="007A1211" w:rsidRDefault="007A1211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2.Разбор содержания</w:t>
            </w:r>
            <w:r w:rsidR="00703B29" w:rsidRPr="007A121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3B29" w:rsidRPr="007A1211">
              <w:rPr>
                <w:rFonts w:ascii="Times New Roman" w:hAnsi="Times New Roman" w:cs="Times New Roman"/>
                <w:sz w:val="24"/>
                <w:szCs w:val="24"/>
              </w:rPr>
              <w:t>выявление художественных образов.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3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1.Установление взаимосвязи содержания литературного текста с </w:t>
            </w:r>
            <w:proofErr w:type="spell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редствами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34"/>
        </w:trPr>
        <w:tc>
          <w:tcPr>
            <w:tcW w:w="154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b/>
                <w:sz w:val="24"/>
                <w:szCs w:val="24"/>
              </w:rPr>
              <w:t>8.Тема «Работа над хоровыми произведениями»</w:t>
            </w:r>
          </w:p>
        </w:tc>
      </w:tr>
      <w:tr w:rsidR="00703B29" w:rsidRPr="007A1211" w:rsidTr="007A1211">
        <w:trPr>
          <w:trHeight w:val="43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5" w:colLast="5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Разделение хора по партиям (сопрано,1-2; альт 1-2)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3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1.Развитие навыков чтения с листа </w:t>
            </w:r>
          </w:p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2.Разучивание партии в партитурах.</w:t>
            </w:r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tr w:rsidR="00703B29" w:rsidRPr="007A1211" w:rsidTr="007A1211">
        <w:trPr>
          <w:trHeight w:val="43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Лекция,практическая</w:t>
            </w:r>
            <w:proofErr w:type="spell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1.пение нетрудных примеров полифонического склада.</w:t>
            </w:r>
          </w:p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2.Выравнивание партий по звучанию.</w:t>
            </w:r>
          </w:p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3.Соотношение партий  в 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многоголосии-зависимость</w:t>
            </w:r>
            <w:proofErr w:type="gramEnd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 xml:space="preserve"> их друг от друга. </w:t>
            </w:r>
            <w:proofErr w:type="gramStart"/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(Интервальное соотношении.</w:t>
            </w:r>
            <w:proofErr w:type="gramEnd"/>
          </w:p>
        </w:tc>
        <w:tc>
          <w:tcPr>
            <w:tcW w:w="20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Хоровой класс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03B29" w:rsidRPr="007A1211" w:rsidRDefault="00703B29" w:rsidP="00965C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211">
              <w:rPr>
                <w:rFonts w:ascii="Times New Roman" w:hAnsi="Times New Roman" w:cs="Times New Roman"/>
                <w:sz w:val="24"/>
                <w:szCs w:val="24"/>
              </w:rPr>
              <w:t>Анализ практической деятельности</w:t>
            </w:r>
          </w:p>
        </w:tc>
      </w:tr>
      <w:bookmarkEnd w:id="0"/>
    </w:tbl>
    <w:p w:rsidR="00922197" w:rsidRDefault="00922197" w:rsidP="00965CCA">
      <w:pPr>
        <w:spacing w:after="0" w:line="240" w:lineRule="auto"/>
      </w:pPr>
    </w:p>
    <w:sectPr w:rsidR="00922197" w:rsidSect="00FF0D1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тимес роман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1">
    <w:nsid w:val="00000003"/>
    <w:multiLevelType w:val="multilevel"/>
    <w:tmpl w:val="00000003"/>
    <w:name w:val="WW8Num3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0000008"/>
    <w:multiLevelType w:val="multilevel"/>
    <w:tmpl w:val="00000008"/>
    <w:name w:val="WW8Num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  <w:lvl w:ilvl="1">
      <w:start w:val="5"/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left"/>
      <w:pPr>
        <w:tabs>
          <w:tab w:val="num" w:pos="2190"/>
        </w:tabs>
        <w:ind w:left="2190" w:hanging="180"/>
      </w:pPr>
    </w:lvl>
    <w:lvl w:ilvl="3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>
      <w:start w:val="1"/>
      <w:numFmt w:val="lowerRoman"/>
      <w:lvlText w:val="%6."/>
      <w:lvlJc w:val="left"/>
      <w:pPr>
        <w:tabs>
          <w:tab w:val="num" w:pos="4350"/>
        </w:tabs>
        <w:ind w:left="4350" w:hanging="180"/>
      </w:pPr>
    </w:lvl>
    <w:lvl w:ilvl="6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>
      <w:start w:val="1"/>
      <w:numFmt w:val="lowerRoman"/>
      <w:lvlText w:val="%9."/>
      <w:lvlJc w:val="left"/>
      <w:pPr>
        <w:tabs>
          <w:tab w:val="num" w:pos="6510"/>
        </w:tabs>
        <w:ind w:left="6510" w:hanging="180"/>
      </w:pPr>
    </w:lvl>
  </w:abstractNum>
  <w:abstractNum w:abstractNumId="12">
    <w:nsid w:val="0000000E"/>
    <w:multiLevelType w:val="singleLevel"/>
    <w:tmpl w:val="0000000E"/>
    <w:name w:val="WW8Num15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  <w:sz w:val="20"/>
      </w:rPr>
    </w:lvl>
  </w:abstractNum>
  <w:abstractNum w:abstractNumId="13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0000011"/>
    <w:multiLevelType w:val="single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90"/>
      </w:pPr>
    </w:lvl>
  </w:abstractNum>
  <w:abstractNum w:abstractNumId="15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60"/>
      </w:pPr>
    </w:lvl>
  </w:abstractNum>
  <w:abstractNum w:abstractNumId="16">
    <w:nsid w:val="00000013"/>
    <w:multiLevelType w:val="multi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0000014"/>
    <w:multiLevelType w:val="multi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8">
    <w:nsid w:val="00000015"/>
    <w:multiLevelType w:val="multilevel"/>
    <w:tmpl w:val="00000015"/>
    <w:name w:val="WW8Num2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00000016"/>
    <w:multiLevelType w:val="multilevel"/>
    <w:tmpl w:val="00000016"/>
    <w:name w:val="WW8Num22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b w:val="0"/>
        <w:i w:val="0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67CD79BF"/>
    <w:multiLevelType w:val="hybridMultilevel"/>
    <w:tmpl w:val="8C5AC88C"/>
    <w:lvl w:ilvl="0" w:tplc="45CE4152">
      <w:start w:val="1"/>
      <w:numFmt w:val="decimal"/>
      <w:pStyle w:val="1"/>
      <w:lvlText w:val="%1."/>
      <w:lvlJc w:val="left"/>
      <w:pPr>
        <w:tabs>
          <w:tab w:val="num" w:pos="1636"/>
        </w:tabs>
        <w:ind w:left="1636" w:hanging="360"/>
      </w:pPr>
      <w:rPr>
        <w:rFonts w:cs="Times New Roman"/>
        <w:b w:val="0"/>
      </w:rPr>
    </w:lvl>
    <w:lvl w:ilvl="1" w:tplc="04190019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pStyle w:val="3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pStyle w:val="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0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7"/>
  </w:num>
  <w:num w:numId="11">
    <w:abstractNumId w:val="8"/>
  </w:num>
  <w:num w:numId="12">
    <w:abstractNumId w:val="9"/>
  </w:num>
  <w:num w:numId="13">
    <w:abstractNumId w:val="10"/>
  </w:num>
  <w:num w:numId="14">
    <w:abstractNumId w:val="11"/>
  </w:num>
  <w:num w:numId="15">
    <w:abstractNumId w:val="12"/>
  </w:num>
  <w:num w:numId="16">
    <w:abstractNumId w:val="13"/>
  </w:num>
  <w:num w:numId="17">
    <w:abstractNumId w:val="14"/>
  </w:num>
  <w:num w:numId="18">
    <w:abstractNumId w:val="15"/>
  </w:num>
  <w:num w:numId="19">
    <w:abstractNumId w:val="16"/>
  </w:num>
  <w:num w:numId="20">
    <w:abstractNumId w:val="17"/>
  </w:num>
  <w:num w:numId="21">
    <w:abstractNumId w:val="18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B35"/>
    <w:rsid w:val="000572B7"/>
    <w:rsid w:val="002962F1"/>
    <w:rsid w:val="002E07B1"/>
    <w:rsid w:val="003371CF"/>
    <w:rsid w:val="00567775"/>
    <w:rsid w:val="006A30E6"/>
    <w:rsid w:val="00703B29"/>
    <w:rsid w:val="007A1211"/>
    <w:rsid w:val="008B2167"/>
    <w:rsid w:val="00922197"/>
    <w:rsid w:val="00965CCA"/>
    <w:rsid w:val="00A51B35"/>
    <w:rsid w:val="00A86941"/>
    <w:rsid w:val="00AB3416"/>
    <w:rsid w:val="00B14A86"/>
    <w:rsid w:val="00BA2DA1"/>
    <w:rsid w:val="00C04113"/>
    <w:rsid w:val="00D80C8C"/>
    <w:rsid w:val="00E37B23"/>
    <w:rsid w:val="00E52031"/>
    <w:rsid w:val="00EA2A1C"/>
    <w:rsid w:val="00EF2E01"/>
    <w:rsid w:val="00FF0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HTML Top of Form" w:uiPriority="0"/>
    <w:lsdException w:name="HTML Bottom of Form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1CF"/>
  </w:style>
  <w:style w:type="paragraph" w:styleId="1">
    <w:name w:val="heading 1"/>
    <w:basedOn w:val="a"/>
    <w:next w:val="a"/>
    <w:link w:val="10"/>
    <w:qFormat/>
    <w:rsid w:val="003371CF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3371CF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52"/>
      <w:szCs w:val="24"/>
      <w:lang w:eastAsia="ar-SA"/>
    </w:rPr>
  </w:style>
  <w:style w:type="paragraph" w:styleId="3">
    <w:name w:val="heading 3"/>
    <w:basedOn w:val="a"/>
    <w:next w:val="a"/>
    <w:link w:val="30"/>
    <w:semiHidden/>
    <w:unhideWhenUsed/>
    <w:qFormat/>
    <w:rsid w:val="003371CF"/>
    <w:pPr>
      <w:keepNext/>
      <w:numPr>
        <w:ilvl w:val="2"/>
        <w:numId w:val="1"/>
      </w:numPr>
      <w:tabs>
        <w:tab w:val="left" w:pos="2336"/>
      </w:tabs>
      <w:suppressAutoHyphens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32"/>
      <w:szCs w:val="24"/>
      <w:lang w:eastAsia="ar-SA"/>
    </w:rPr>
  </w:style>
  <w:style w:type="paragraph" w:styleId="4">
    <w:name w:val="heading 4"/>
    <w:basedOn w:val="a"/>
    <w:next w:val="a"/>
    <w:link w:val="40"/>
    <w:semiHidden/>
    <w:unhideWhenUsed/>
    <w:qFormat/>
    <w:rsid w:val="003371CF"/>
    <w:pPr>
      <w:keepNext/>
      <w:numPr>
        <w:ilvl w:val="3"/>
        <w:numId w:val="1"/>
      </w:numPr>
      <w:suppressAutoHyphens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71CF"/>
    <w:rPr>
      <w:rFonts w:ascii="Times New Roman" w:eastAsia="Times New Roman" w:hAnsi="Times New Roman" w:cs="Times New Roman"/>
      <w:sz w:val="32"/>
      <w:szCs w:val="24"/>
      <w:lang w:eastAsia="ar-SA"/>
    </w:rPr>
  </w:style>
  <w:style w:type="character" w:customStyle="1" w:styleId="20">
    <w:name w:val="Заголовок 2 Знак"/>
    <w:basedOn w:val="a0"/>
    <w:link w:val="2"/>
    <w:semiHidden/>
    <w:rsid w:val="003371CF"/>
    <w:rPr>
      <w:rFonts w:ascii="Times New Roman" w:eastAsia="Times New Roman" w:hAnsi="Times New Roman" w:cs="Times New Roman"/>
      <w:b/>
      <w:bCs/>
      <w:sz w:val="52"/>
      <w:szCs w:val="24"/>
      <w:lang w:eastAsia="ar-SA"/>
    </w:rPr>
  </w:style>
  <w:style w:type="character" w:customStyle="1" w:styleId="30">
    <w:name w:val="Заголовок 3 Знак"/>
    <w:basedOn w:val="a0"/>
    <w:link w:val="3"/>
    <w:semiHidden/>
    <w:rsid w:val="003371CF"/>
    <w:rPr>
      <w:rFonts w:ascii="Times New Roman" w:eastAsia="Times New Roman" w:hAnsi="Times New Roman" w:cs="Times New Roman"/>
      <w:b/>
      <w:bCs/>
      <w:sz w:val="32"/>
      <w:szCs w:val="24"/>
      <w:lang w:eastAsia="ar-SA"/>
    </w:rPr>
  </w:style>
  <w:style w:type="character" w:customStyle="1" w:styleId="40">
    <w:name w:val="Заголовок 4 Знак"/>
    <w:basedOn w:val="a0"/>
    <w:link w:val="4"/>
    <w:semiHidden/>
    <w:rsid w:val="003371CF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a3">
    <w:name w:val="Верхний колонтитул Знак"/>
    <w:basedOn w:val="a0"/>
    <w:link w:val="a4"/>
    <w:semiHidden/>
    <w:rsid w:val="003371CF"/>
    <w:rPr>
      <w:rFonts w:ascii="Calibri" w:eastAsia="Times New Roman" w:hAnsi="Calibri" w:cs="Times New Roman"/>
    </w:rPr>
  </w:style>
  <w:style w:type="paragraph" w:styleId="a4">
    <w:name w:val="header"/>
    <w:basedOn w:val="a"/>
    <w:link w:val="a3"/>
    <w:semiHidden/>
    <w:unhideWhenUsed/>
    <w:rsid w:val="003371CF"/>
    <w:pPr>
      <w:tabs>
        <w:tab w:val="center" w:pos="4677"/>
        <w:tab w:val="right" w:pos="9355"/>
      </w:tabs>
      <w:spacing w:after="0" w:line="240" w:lineRule="auto"/>
      <w:jc w:val="both"/>
    </w:pPr>
    <w:rPr>
      <w:rFonts w:ascii="Calibri" w:eastAsia="Times New Roman" w:hAnsi="Calibri" w:cs="Times New Roman"/>
    </w:rPr>
  </w:style>
  <w:style w:type="character" w:customStyle="1" w:styleId="a5">
    <w:name w:val="Нижний колонтитул Знак"/>
    <w:basedOn w:val="a0"/>
    <w:link w:val="a6"/>
    <w:semiHidden/>
    <w:rsid w:val="003371CF"/>
    <w:rPr>
      <w:rFonts w:ascii="Calibri" w:eastAsia="Times New Roman" w:hAnsi="Calibri" w:cs="Times New Roman"/>
    </w:rPr>
  </w:style>
  <w:style w:type="paragraph" w:styleId="a6">
    <w:name w:val="footer"/>
    <w:basedOn w:val="a"/>
    <w:link w:val="a5"/>
    <w:semiHidden/>
    <w:unhideWhenUsed/>
    <w:rsid w:val="003371CF"/>
    <w:pPr>
      <w:tabs>
        <w:tab w:val="center" w:pos="4677"/>
        <w:tab w:val="right" w:pos="9355"/>
      </w:tabs>
      <w:spacing w:after="0" w:line="240" w:lineRule="auto"/>
      <w:jc w:val="both"/>
    </w:pPr>
    <w:rPr>
      <w:rFonts w:ascii="Calibri" w:eastAsia="Times New Roman" w:hAnsi="Calibri" w:cs="Times New Roman"/>
    </w:rPr>
  </w:style>
  <w:style w:type="character" w:customStyle="1" w:styleId="a7">
    <w:name w:val="Основной текст Знак"/>
    <w:basedOn w:val="a0"/>
    <w:link w:val="a8"/>
    <w:semiHidden/>
    <w:rsid w:val="003371CF"/>
    <w:rPr>
      <w:rFonts w:ascii="Calibri" w:eastAsia="Times New Roman" w:hAnsi="Calibri" w:cs="Times New Roman"/>
      <w:sz w:val="31"/>
      <w:szCs w:val="20"/>
      <w:shd w:val="clear" w:color="auto" w:fill="FFFFFF"/>
    </w:rPr>
  </w:style>
  <w:style w:type="paragraph" w:styleId="a8">
    <w:name w:val="Body Text"/>
    <w:basedOn w:val="a"/>
    <w:link w:val="a7"/>
    <w:semiHidden/>
    <w:unhideWhenUsed/>
    <w:rsid w:val="003371CF"/>
    <w:pPr>
      <w:widowControl w:val="0"/>
      <w:shd w:val="clear" w:color="auto" w:fill="FFFFFF"/>
      <w:spacing w:after="1260" w:line="437" w:lineRule="exact"/>
    </w:pPr>
    <w:rPr>
      <w:rFonts w:ascii="Calibri" w:eastAsia="Times New Roman" w:hAnsi="Calibri" w:cs="Times New Roman"/>
      <w:sz w:val="31"/>
      <w:szCs w:val="20"/>
    </w:rPr>
  </w:style>
  <w:style w:type="character" w:customStyle="1" w:styleId="a9">
    <w:name w:val="Основной текст с отступом Знак"/>
    <w:basedOn w:val="a0"/>
    <w:link w:val="aa"/>
    <w:uiPriority w:val="99"/>
    <w:semiHidden/>
    <w:rsid w:val="003371CF"/>
    <w:rPr>
      <w:rFonts w:ascii="Calibri" w:eastAsia="Times New Roman" w:hAnsi="Calibri" w:cs="Times New Roman"/>
    </w:rPr>
  </w:style>
  <w:style w:type="paragraph" w:styleId="aa">
    <w:name w:val="Body Text Indent"/>
    <w:basedOn w:val="a"/>
    <w:link w:val="a9"/>
    <w:uiPriority w:val="99"/>
    <w:semiHidden/>
    <w:unhideWhenUsed/>
    <w:rsid w:val="003371CF"/>
    <w:pPr>
      <w:spacing w:after="120" w:line="240" w:lineRule="auto"/>
      <w:ind w:left="283"/>
      <w:jc w:val="both"/>
    </w:pPr>
    <w:rPr>
      <w:rFonts w:ascii="Calibri" w:eastAsia="Times New Roman" w:hAnsi="Calibri" w:cs="Times New Roman"/>
    </w:rPr>
  </w:style>
  <w:style w:type="character" w:customStyle="1" w:styleId="21">
    <w:name w:val="Основной текст 2 Знак"/>
    <w:basedOn w:val="a0"/>
    <w:link w:val="22"/>
    <w:uiPriority w:val="99"/>
    <w:semiHidden/>
    <w:rsid w:val="003371CF"/>
    <w:rPr>
      <w:rFonts w:ascii="Calibri" w:eastAsia="Times New Roman" w:hAnsi="Calibri" w:cs="Times New Roman"/>
    </w:rPr>
  </w:style>
  <w:style w:type="paragraph" w:styleId="22">
    <w:name w:val="Body Text 2"/>
    <w:basedOn w:val="a"/>
    <w:link w:val="21"/>
    <w:uiPriority w:val="99"/>
    <w:semiHidden/>
    <w:unhideWhenUsed/>
    <w:rsid w:val="003371CF"/>
    <w:pPr>
      <w:spacing w:after="120" w:line="480" w:lineRule="auto"/>
      <w:jc w:val="both"/>
    </w:pPr>
    <w:rPr>
      <w:rFonts w:ascii="Calibri" w:eastAsia="Times New Roman" w:hAnsi="Calibri" w:cs="Times New Roman"/>
    </w:rPr>
  </w:style>
  <w:style w:type="character" w:customStyle="1" w:styleId="ab">
    <w:name w:val="Схема документа Знак"/>
    <w:basedOn w:val="a0"/>
    <w:link w:val="ac"/>
    <w:semiHidden/>
    <w:rsid w:val="003371CF"/>
    <w:rPr>
      <w:rFonts w:ascii="Tahoma" w:hAnsi="Tahoma" w:cs="Tahoma"/>
      <w:shd w:val="clear" w:color="auto" w:fill="000080"/>
      <w:lang w:eastAsia="ar-SA"/>
    </w:rPr>
  </w:style>
  <w:style w:type="paragraph" w:styleId="ac">
    <w:name w:val="Document Map"/>
    <w:basedOn w:val="a"/>
    <w:link w:val="ab"/>
    <w:semiHidden/>
    <w:unhideWhenUsed/>
    <w:rsid w:val="003371CF"/>
    <w:pPr>
      <w:shd w:val="clear" w:color="auto" w:fill="000080"/>
      <w:suppressAutoHyphens/>
      <w:spacing w:after="0" w:line="240" w:lineRule="auto"/>
    </w:pPr>
    <w:rPr>
      <w:rFonts w:ascii="Tahoma" w:hAnsi="Tahoma" w:cs="Tahoma"/>
      <w:lang w:eastAsia="ar-SA"/>
    </w:rPr>
  </w:style>
  <w:style w:type="character" w:customStyle="1" w:styleId="ad">
    <w:name w:val="Текст выноски Знак"/>
    <w:basedOn w:val="a0"/>
    <w:link w:val="ae"/>
    <w:semiHidden/>
    <w:rsid w:val="003371CF"/>
    <w:rPr>
      <w:rFonts w:ascii="Tahoma" w:eastAsia="Times New Roman" w:hAnsi="Tahoma" w:cs="Tahoma"/>
      <w:sz w:val="16"/>
      <w:szCs w:val="16"/>
    </w:rPr>
  </w:style>
  <w:style w:type="paragraph" w:styleId="ae">
    <w:name w:val="Balloon Text"/>
    <w:basedOn w:val="a"/>
    <w:link w:val="ad"/>
    <w:semiHidden/>
    <w:unhideWhenUsed/>
    <w:rsid w:val="003371CF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paragraph" w:styleId="af">
    <w:name w:val="No Spacing"/>
    <w:qFormat/>
    <w:rsid w:val="003371C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0">
    <w:name w:val="Абзац списка Знак"/>
    <w:link w:val="af1"/>
    <w:uiPriority w:val="34"/>
    <w:locked/>
    <w:rsid w:val="003371CF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List Paragraph"/>
    <w:basedOn w:val="a"/>
    <w:link w:val="af0"/>
    <w:uiPriority w:val="34"/>
    <w:qFormat/>
    <w:rsid w:val="003371CF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Абзац списка1"/>
    <w:basedOn w:val="a"/>
    <w:qFormat/>
    <w:rsid w:val="003371CF"/>
    <w:pPr>
      <w:spacing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rsid w:val="003371CF"/>
    <w:pPr>
      <w:widowControl w:val="0"/>
      <w:autoSpaceDE w:val="0"/>
      <w:autoSpaceDN w:val="0"/>
      <w:adjustRightInd w:val="0"/>
      <w:spacing w:after="0" w:line="462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3371CF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Body1">
    <w:name w:val="Body 1"/>
    <w:rsid w:val="003371CF"/>
    <w:pPr>
      <w:spacing w:after="0" w:line="240" w:lineRule="auto"/>
    </w:pPr>
    <w:rPr>
      <w:rFonts w:ascii="Helvetica" w:eastAsia="Times New Roman" w:hAnsi="Helvetica" w:cs="Times New Roman"/>
      <w:color w:val="000000"/>
      <w:sz w:val="24"/>
      <w:szCs w:val="20"/>
      <w:lang w:val="en-US" w:eastAsia="ru-RU"/>
    </w:rPr>
  </w:style>
  <w:style w:type="paragraph" w:customStyle="1" w:styleId="12">
    <w:name w:val="Без интервала1"/>
    <w:qFormat/>
    <w:rsid w:val="003371CF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c2">
    <w:name w:val="c2"/>
    <w:basedOn w:val="a"/>
    <w:rsid w:val="003371C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Основной текст 31"/>
    <w:basedOn w:val="a"/>
    <w:rsid w:val="003371CF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4"/>
      <w:lang w:eastAsia="ar-SA"/>
    </w:rPr>
  </w:style>
  <w:style w:type="paragraph" w:customStyle="1" w:styleId="210">
    <w:name w:val="Основной текст 21"/>
    <w:basedOn w:val="a"/>
    <w:rsid w:val="003371CF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customStyle="1" w:styleId="af2">
    <w:name w:val="Заголовок"/>
    <w:basedOn w:val="a"/>
    <w:next w:val="a8"/>
    <w:rsid w:val="003371CF"/>
    <w:pPr>
      <w:keepNext/>
      <w:suppressAutoHyphens/>
      <w:spacing w:before="240" w:after="120" w:line="240" w:lineRule="auto"/>
    </w:pPr>
    <w:rPr>
      <w:rFonts w:ascii="Arial" w:eastAsia="SimSun" w:hAnsi="Arial" w:cs="Mangal"/>
      <w:sz w:val="28"/>
      <w:szCs w:val="28"/>
      <w:lang w:eastAsia="ar-SA"/>
    </w:rPr>
  </w:style>
  <w:style w:type="paragraph" w:customStyle="1" w:styleId="13">
    <w:name w:val="Название1"/>
    <w:basedOn w:val="a"/>
    <w:rsid w:val="003371CF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3371CF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c11c13">
    <w:name w:val="c11 c13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11">
    <w:name w:val="c11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11c23">
    <w:name w:val="c11 c23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11c32">
    <w:name w:val="c11 c32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c9">
    <w:name w:val="c3 c9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c28">
    <w:name w:val="c3 c28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4c14">
    <w:name w:val="c4 c14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c6">
    <w:name w:val="c3 c6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">
    <w:name w:val="c3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c27">
    <w:name w:val="c3 c27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11c27c13">
    <w:name w:val="c11 c27 c13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c33">
    <w:name w:val="c3 c33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7">
    <w:name w:val="c7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c31">
    <w:name w:val="c3 c31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c34">
    <w:name w:val="c3 c34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c21">
    <w:name w:val="c3 c21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3">
    <w:name w:val="Содержимое таблицы"/>
    <w:basedOn w:val="a"/>
    <w:rsid w:val="003371CF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4">
    <w:name w:val="Заголовок таблицы"/>
    <w:basedOn w:val="af3"/>
    <w:rsid w:val="003371CF"/>
    <w:pPr>
      <w:jc w:val="center"/>
    </w:pPr>
    <w:rPr>
      <w:b/>
      <w:bCs/>
    </w:rPr>
  </w:style>
  <w:style w:type="paragraph" w:customStyle="1" w:styleId="Style9">
    <w:name w:val="Style9"/>
    <w:basedOn w:val="a"/>
    <w:rsid w:val="003371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rsid w:val="003371CF"/>
    <w:rPr>
      <w:rFonts w:ascii="Times New Roman" w:hAnsi="Times New Roman" w:cs="Times New Roman" w:hint="default"/>
      <w:sz w:val="24"/>
    </w:rPr>
  </w:style>
  <w:style w:type="character" w:customStyle="1" w:styleId="Body10">
    <w:name w:val="Body 1 Знак"/>
    <w:locked/>
    <w:rsid w:val="003371CF"/>
    <w:rPr>
      <w:rFonts w:ascii="Helvetica" w:hAnsi="Helvetica" w:cs="Helvetica" w:hint="default"/>
      <w:color w:val="000000"/>
      <w:sz w:val="24"/>
      <w:lang w:val="en-US" w:eastAsia="ru-RU" w:bidi="ar-SA"/>
    </w:rPr>
  </w:style>
  <w:style w:type="character" w:customStyle="1" w:styleId="BodyTextChar">
    <w:name w:val="Body Text Char"/>
    <w:locked/>
    <w:rsid w:val="003371CF"/>
    <w:rPr>
      <w:rFonts w:ascii="Calibri" w:hAnsi="Calibri" w:hint="default"/>
      <w:sz w:val="31"/>
      <w:shd w:val="clear" w:color="auto" w:fill="FFFFFF"/>
    </w:rPr>
  </w:style>
  <w:style w:type="character" w:customStyle="1" w:styleId="FooterChar">
    <w:name w:val="Footer Char"/>
    <w:locked/>
    <w:rsid w:val="003371CF"/>
    <w:rPr>
      <w:rFonts w:ascii="Times New Roman" w:hAnsi="Times New Roman" w:cs="Times New Roman" w:hint="default"/>
      <w:sz w:val="22"/>
      <w:szCs w:val="22"/>
      <w:lang w:eastAsia="en-US"/>
    </w:rPr>
  </w:style>
  <w:style w:type="character" w:customStyle="1" w:styleId="WW8Num4z0">
    <w:name w:val="WW8Num4z0"/>
    <w:rsid w:val="003371CF"/>
    <w:rPr>
      <w:rFonts w:ascii="Wingdings" w:hAnsi="Wingdings" w:hint="default"/>
      <w:sz w:val="20"/>
    </w:rPr>
  </w:style>
  <w:style w:type="character" w:customStyle="1" w:styleId="WW8Num8z0">
    <w:name w:val="WW8Num8z0"/>
    <w:rsid w:val="003371CF"/>
    <w:rPr>
      <w:rFonts w:ascii="Wingdings" w:hAnsi="Wingdings" w:hint="default"/>
      <w:sz w:val="20"/>
    </w:rPr>
  </w:style>
  <w:style w:type="character" w:customStyle="1" w:styleId="WW8Num11z0">
    <w:name w:val="WW8Num11z0"/>
    <w:rsid w:val="003371CF"/>
    <w:rPr>
      <w:rFonts w:ascii="Symbol" w:hAnsi="Symbol" w:hint="default"/>
      <w:sz w:val="20"/>
    </w:rPr>
  </w:style>
  <w:style w:type="character" w:customStyle="1" w:styleId="WW8Num11z1">
    <w:name w:val="WW8Num11z1"/>
    <w:rsid w:val="003371CF"/>
    <w:rPr>
      <w:rFonts w:ascii="Courier New" w:hAnsi="Courier New" w:cs="Courier New" w:hint="default"/>
      <w:sz w:val="20"/>
    </w:rPr>
  </w:style>
  <w:style w:type="character" w:customStyle="1" w:styleId="WW8Num11z2">
    <w:name w:val="WW8Num11z2"/>
    <w:rsid w:val="003371CF"/>
    <w:rPr>
      <w:rFonts w:ascii="Wingdings" w:hAnsi="Wingdings" w:hint="default"/>
      <w:sz w:val="20"/>
    </w:rPr>
  </w:style>
  <w:style w:type="character" w:customStyle="1" w:styleId="WW8Num13z1">
    <w:name w:val="WW8Num13z1"/>
    <w:rsid w:val="003371CF"/>
    <w:rPr>
      <w:rFonts w:ascii="Times New Roman" w:hAnsi="Times New Roman" w:cs="Times New Roman" w:hint="default"/>
    </w:rPr>
  </w:style>
  <w:style w:type="character" w:customStyle="1" w:styleId="WW8Num20z0">
    <w:name w:val="WW8Num20z0"/>
    <w:rsid w:val="003371CF"/>
    <w:rPr>
      <w:rFonts w:ascii="Symbol" w:hAnsi="Symbol" w:hint="default"/>
      <w:sz w:val="20"/>
    </w:rPr>
  </w:style>
  <w:style w:type="character" w:customStyle="1" w:styleId="WW8Num20z1">
    <w:name w:val="WW8Num20z1"/>
    <w:rsid w:val="003371CF"/>
    <w:rPr>
      <w:rFonts w:ascii="Courier New" w:hAnsi="Courier New" w:cs="Courier New" w:hint="default"/>
      <w:sz w:val="20"/>
    </w:rPr>
  </w:style>
  <w:style w:type="character" w:customStyle="1" w:styleId="WW8Num20z2">
    <w:name w:val="WW8Num20z2"/>
    <w:rsid w:val="003371CF"/>
    <w:rPr>
      <w:rFonts w:ascii="Wingdings" w:hAnsi="Wingdings" w:hint="default"/>
      <w:sz w:val="20"/>
    </w:rPr>
  </w:style>
  <w:style w:type="character" w:customStyle="1" w:styleId="WW8Num22z0">
    <w:name w:val="WW8Num22z0"/>
    <w:rsid w:val="003371CF"/>
    <w:rPr>
      <w:b w:val="0"/>
      <w:bCs w:val="0"/>
      <w:i w:val="0"/>
      <w:iCs w:val="0"/>
      <w:sz w:val="24"/>
    </w:rPr>
  </w:style>
  <w:style w:type="character" w:customStyle="1" w:styleId="Absatz-Standardschriftart">
    <w:name w:val="Absatz-Standardschriftart"/>
    <w:rsid w:val="003371CF"/>
  </w:style>
  <w:style w:type="character" w:customStyle="1" w:styleId="WW8Num7z0">
    <w:name w:val="WW8Num7z0"/>
    <w:rsid w:val="003371CF"/>
    <w:rPr>
      <w:rFonts w:ascii="Symbol" w:hAnsi="Symbol" w:hint="default"/>
      <w:sz w:val="20"/>
    </w:rPr>
  </w:style>
  <w:style w:type="character" w:customStyle="1" w:styleId="WW8Num9z0">
    <w:name w:val="WW8Num9z0"/>
    <w:rsid w:val="003371CF"/>
    <w:rPr>
      <w:rFonts w:ascii="Wingdings" w:hAnsi="Wingdings" w:hint="default"/>
      <w:sz w:val="20"/>
    </w:rPr>
  </w:style>
  <w:style w:type="character" w:customStyle="1" w:styleId="WW8Num12z0">
    <w:name w:val="WW8Num12z0"/>
    <w:rsid w:val="003371CF"/>
    <w:rPr>
      <w:b w:val="0"/>
      <w:bCs w:val="0"/>
      <w:i w:val="0"/>
      <w:iCs w:val="0"/>
      <w:sz w:val="24"/>
    </w:rPr>
  </w:style>
  <w:style w:type="character" w:customStyle="1" w:styleId="WW8Num12z1">
    <w:name w:val="WW8Num12z1"/>
    <w:rsid w:val="003371CF"/>
    <w:rPr>
      <w:rFonts w:ascii="Courier New" w:hAnsi="Courier New" w:cs="Courier New" w:hint="default"/>
      <w:sz w:val="20"/>
    </w:rPr>
  </w:style>
  <w:style w:type="character" w:customStyle="1" w:styleId="WW8Num12z2">
    <w:name w:val="WW8Num12z2"/>
    <w:rsid w:val="003371CF"/>
    <w:rPr>
      <w:rFonts w:ascii="Wingdings" w:hAnsi="Wingdings" w:hint="default"/>
      <w:sz w:val="20"/>
    </w:rPr>
  </w:style>
  <w:style w:type="character" w:customStyle="1" w:styleId="WW8Num14z1">
    <w:name w:val="WW8Num14z1"/>
    <w:rsid w:val="003371CF"/>
    <w:rPr>
      <w:rFonts w:ascii="Times New Roman" w:hAnsi="Times New Roman" w:cs="Times New Roman" w:hint="default"/>
    </w:rPr>
  </w:style>
  <w:style w:type="character" w:customStyle="1" w:styleId="WW8Num21z0">
    <w:name w:val="WW8Num21z0"/>
    <w:rsid w:val="003371CF"/>
    <w:rPr>
      <w:rFonts w:ascii="Symbol" w:hAnsi="Symbol" w:hint="default"/>
      <w:sz w:val="20"/>
    </w:rPr>
  </w:style>
  <w:style w:type="character" w:customStyle="1" w:styleId="WW8Num21z1">
    <w:name w:val="WW8Num21z1"/>
    <w:rsid w:val="003371CF"/>
    <w:rPr>
      <w:rFonts w:ascii="Times New Roman" w:eastAsia="Times New Roman" w:hAnsi="Times New Roman" w:cs="Times New Roman" w:hint="default"/>
    </w:rPr>
  </w:style>
  <w:style w:type="character" w:customStyle="1" w:styleId="WW8Num21z2">
    <w:name w:val="WW8Num21z2"/>
    <w:rsid w:val="003371CF"/>
    <w:rPr>
      <w:rFonts w:ascii="Wingdings" w:hAnsi="Wingdings" w:hint="default"/>
      <w:sz w:val="20"/>
    </w:rPr>
  </w:style>
  <w:style w:type="character" w:customStyle="1" w:styleId="WW8Num23z0">
    <w:name w:val="WW8Num23z0"/>
    <w:rsid w:val="003371CF"/>
    <w:rPr>
      <w:b w:val="0"/>
      <w:bCs w:val="0"/>
      <w:i w:val="0"/>
      <w:iCs w:val="0"/>
      <w:sz w:val="24"/>
    </w:rPr>
  </w:style>
  <w:style w:type="character" w:customStyle="1" w:styleId="WW-Absatz-Standardschriftart">
    <w:name w:val="WW-Absatz-Standardschriftart"/>
    <w:rsid w:val="003371CF"/>
  </w:style>
  <w:style w:type="character" w:customStyle="1" w:styleId="WW8Num1z0">
    <w:name w:val="WW8Num1z0"/>
    <w:rsid w:val="003371CF"/>
    <w:rPr>
      <w:rFonts w:ascii="Symbol" w:hAnsi="Symbol" w:hint="default"/>
      <w:sz w:val="20"/>
    </w:rPr>
  </w:style>
  <w:style w:type="character" w:customStyle="1" w:styleId="WW8Num1z1">
    <w:name w:val="WW8Num1z1"/>
    <w:rsid w:val="003371CF"/>
    <w:rPr>
      <w:rFonts w:ascii="Courier New" w:hAnsi="Courier New" w:cs="Courier New" w:hint="default"/>
      <w:sz w:val="20"/>
    </w:rPr>
  </w:style>
  <w:style w:type="character" w:customStyle="1" w:styleId="WW8Num1z2">
    <w:name w:val="WW8Num1z2"/>
    <w:rsid w:val="003371CF"/>
    <w:rPr>
      <w:rFonts w:ascii="Wingdings" w:hAnsi="Wingdings" w:hint="default"/>
      <w:sz w:val="20"/>
    </w:rPr>
  </w:style>
  <w:style w:type="character" w:customStyle="1" w:styleId="WW8Num5z0">
    <w:name w:val="WW8Num5z0"/>
    <w:rsid w:val="003371CF"/>
    <w:rPr>
      <w:rFonts w:ascii="Symbol" w:hAnsi="Symbol" w:hint="default"/>
      <w:sz w:val="20"/>
    </w:rPr>
  </w:style>
  <w:style w:type="character" w:customStyle="1" w:styleId="WW8Num5z1">
    <w:name w:val="WW8Num5z1"/>
    <w:rsid w:val="003371CF"/>
    <w:rPr>
      <w:rFonts w:ascii="Courier New" w:hAnsi="Courier New" w:cs="Courier New" w:hint="default"/>
      <w:sz w:val="20"/>
    </w:rPr>
  </w:style>
  <w:style w:type="character" w:customStyle="1" w:styleId="WW8Num5z2">
    <w:name w:val="WW8Num5z2"/>
    <w:rsid w:val="003371CF"/>
    <w:rPr>
      <w:rFonts w:ascii="Wingdings" w:hAnsi="Wingdings" w:hint="default"/>
      <w:sz w:val="20"/>
    </w:rPr>
  </w:style>
  <w:style w:type="character" w:customStyle="1" w:styleId="WW8Num6z0">
    <w:name w:val="WW8Num6z0"/>
    <w:rsid w:val="003371CF"/>
    <w:rPr>
      <w:rFonts w:ascii="Symbol" w:hAnsi="Symbol" w:hint="default"/>
      <w:sz w:val="20"/>
    </w:rPr>
  </w:style>
  <w:style w:type="character" w:customStyle="1" w:styleId="WW8Num6z1">
    <w:name w:val="WW8Num6z1"/>
    <w:rsid w:val="003371CF"/>
    <w:rPr>
      <w:rFonts w:ascii="Courier New" w:hAnsi="Courier New" w:cs="Courier New" w:hint="default"/>
      <w:sz w:val="20"/>
    </w:rPr>
  </w:style>
  <w:style w:type="character" w:customStyle="1" w:styleId="WW8Num6z2">
    <w:name w:val="WW8Num6z2"/>
    <w:rsid w:val="003371CF"/>
    <w:rPr>
      <w:rFonts w:ascii="Wingdings" w:hAnsi="Wingdings" w:hint="default"/>
      <w:sz w:val="20"/>
    </w:rPr>
  </w:style>
  <w:style w:type="character" w:customStyle="1" w:styleId="WW8Num7z1">
    <w:name w:val="WW8Num7z1"/>
    <w:rsid w:val="003371CF"/>
    <w:rPr>
      <w:rFonts w:ascii="Courier New" w:hAnsi="Courier New" w:cs="Courier New" w:hint="default"/>
      <w:sz w:val="20"/>
    </w:rPr>
  </w:style>
  <w:style w:type="character" w:customStyle="1" w:styleId="WW8Num7z2">
    <w:name w:val="WW8Num7z2"/>
    <w:rsid w:val="003371CF"/>
    <w:rPr>
      <w:rFonts w:ascii="Wingdings" w:hAnsi="Wingdings" w:hint="default"/>
      <w:sz w:val="20"/>
    </w:rPr>
  </w:style>
  <w:style w:type="character" w:customStyle="1" w:styleId="WW8Num10z0">
    <w:name w:val="WW8Num10z0"/>
    <w:rsid w:val="003371CF"/>
    <w:rPr>
      <w:rFonts w:ascii="Symbol" w:hAnsi="Symbol" w:hint="default"/>
      <w:sz w:val="20"/>
    </w:rPr>
  </w:style>
  <w:style w:type="character" w:customStyle="1" w:styleId="WW8Num10z1">
    <w:name w:val="WW8Num10z1"/>
    <w:rsid w:val="003371CF"/>
    <w:rPr>
      <w:rFonts w:ascii="Courier New" w:hAnsi="Courier New" w:cs="Courier New" w:hint="default"/>
      <w:sz w:val="20"/>
    </w:rPr>
  </w:style>
  <w:style w:type="character" w:customStyle="1" w:styleId="WW8Num10z2">
    <w:name w:val="WW8Num10z2"/>
    <w:rsid w:val="003371CF"/>
    <w:rPr>
      <w:rFonts w:ascii="Wingdings" w:hAnsi="Wingdings" w:hint="default"/>
      <w:sz w:val="20"/>
    </w:rPr>
  </w:style>
  <w:style w:type="character" w:customStyle="1" w:styleId="WW8Num13z0">
    <w:name w:val="WW8Num13z0"/>
    <w:rsid w:val="003371CF"/>
    <w:rPr>
      <w:rFonts w:ascii="Symbol" w:hAnsi="Symbol" w:hint="default"/>
      <w:sz w:val="20"/>
    </w:rPr>
  </w:style>
  <w:style w:type="character" w:customStyle="1" w:styleId="WW8Num15z0">
    <w:name w:val="WW8Num15z0"/>
    <w:rsid w:val="003371CF"/>
    <w:rPr>
      <w:rFonts w:ascii="Wingdings" w:hAnsi="Wingdings" w:hint="default"/>
      <w:sz w:val="20"/>
    </w:rPr>
  </w:style>
  <w:style w:type="character" w:customStyle="1" w:styleId="WW8Num18z0">
    <w:name w:val="WW8Num18z0"/>
    <w:rsid w:val="003371CF"/>
    <w:rPr>
      <w:rFonts w:ascii="Symbol" w:hAnsi="Symbol" w:hint="default"/>
      <w:sz w:val="20"/>
    </w:rPr>
  </w:style>
  <w:style w:type="character" w:customStyle="1" w:styleId="WW8Num18z1">
    <w:name w:val="WW8Num18z1"/>
    <w:rsid w:val="003371CF"/>
    <w:rPr>
      <w:rFonts w:ascii="Courier New" w:hAnsi="Courier New" w:cs="Courier New" w:hint="default"/>
      <w:sz w:val="20"/>
    </w:rPr>
  </w:style>
  <w:style w:type="character" w:customStyle="1" w:styleId="WW8Num18z2">
    <w:name w:val="WW8Num18z2"/>
    <w:rsid w:val="003371CF"/>
    <w:rPr>
      <w:rFonts w:ascii="Wingdings" w:hAnsi="Wingdings" w:hint="default"/>
      <w:sz w:val="20"/>
    </w:rPr>
  </w:style>
  <w:style w:type="character" w:customStyle="1" w:styleId="WW8Num28z0">
    <w:name w:val="WW8Num28z0"/>
    <w:rsid w:val="003371CF"/>
    <w:rPr>
      <w:rFonts w:ascii="Symbol" w:hAnsi="Symbol" w:hint="default"/>
      <w:sz w:val="20"/>
    </w:rPr>
  </w:style>
  <w:style w:type="character" w:customStyle="1" w:styleId="WW8Num28z1">
    <w:name w:val="WW8Num28z1"/>
    <w:rsid w:val="003371CF"/>
    <w:rPr>
      <w:rFonts w:ascii="Courier New" w:hAnsi="Courier New" w:cs="Courier New" w:hint="default"/>
      <w:sz w:val="20"/>
    </w:rPr>
  </w:style>
  <w:style w:type="character" w:customStyle="1" w:styleId="WW8Num28z2">
    <w:name w:val="WW8Num28z2"/>
    <w:rsid w:val="003371CF"/>
    <w:rPr>
      <w:rFonts w:ascii="Wingdings" w:hAnsi="Wingdings" w:hint="default"/>
      <w:sz w:val="20"/>
    </w:rPr>
  </w:style>
  <w:style w:type="character" w:customStyle="1" w:styleId="15">
    <w:name w:val="Основной шрифт абзаца1"/>
    <w:rsid w:val="003371CF"/>
  </w:style>
  <w:style w:type="character" w:customStyle="1" w:styleId="apple-converted-space">
    <w:name w:val="apple-converted-space"/>
    <w:basedOn w:val="15"/>
    <w:rsid w:val="003371CF"/>
  </w:style>
  <w:style w:type="character" w:customStyle="1" w:styleId="c0">
    <w:name w:val="c0"/>
    <w:basedOn w:val="15"/>
    <w:rsid w:val="003371CF"/>
  </w:style>
  <w:style w:type="character" w:customStyle="1" w:styleId="c0c19">
    <w:name w:val="c0 c19"/>
    <w:basedOn w:val="15"/>
    <w:rsid w:val="003371CF"/>
  </w:style>
  <w:style w:type="character" w:customStyle="1" w:styleId="c0c19c20">
    <w:name w:val="c0 c19 c20"/>
    <w:basedOn w:val="15"/>
    <w:rsid w:val="003371CF"/>
  </w:style>
  <w:style w:type="character" w:customStyle="1" w:styleId="c2c19">
    <w:name w:val="c2 c19"/>
    <w:basedOn w:val="15"/>
    <w:rsid w:val="003371CF"/>
  </w:style>
  <w:style w:type="character" w:customStyle="1" w:styleId="c2c19c20">
    <w:name w:val="c2 c19 c20"/>
    <w:basedOn w:val="15"/>
    <w:rsid w:val="003371CF"/>
  </w:style>
  <w:style w:type="character" w:customStyle="1" w:styleId="c17">
    <w:name w:val="c17"/>
    <w:basedOn w:val="15"/>
    <w:rsid w:val="003371CF"/>
  </w:style>
  <w:style w:type="character" w:customStyle="1" w:styleId="c30c20">
    <w:name w:val="c30 c20"/>
    <w:basedOn w:val="15"/>
    <w:rsid w:val="003371CF"/>
  </w:style>
  <w:style w:type="character" w:customStyle="1" w:styleId="c2c20">
    <w:name w:val="c2 c20"/>
    <w:basedOn w:val="15"/>
    <w:rsid w:val="003371CF"/>
  </w:style>
  <w:style w:type="character" w:customStyle="1" w:styleId="c30">
    <w:name w:val="c30"/>
    <w:basedOn w:val="15"/>
    <w:rsid w:val="003371CF"/>
  </w:style>
  <w:style w:type="character" w:customStyle="1" w:styleId="c20c30">
    <w:name w:val="c20 c30"/>
    <w:basedOn w:val="15"/>
    <w:rsid w:val="003371CF"/>
  </w:style>
  <w:style w:type="character" w:customStyle="1" w:styleId="c0c20">
    <w:name w:val="c0 c20"/>
    <w:basedOn w:val="15"/>
    <w:rsid w:val="003371CF"/>
  </w:style>
  <w:style w:type="character" w:customStyle="1" w:styleId="header1">
    <w:name w:val="header1"/>
    <w:basedOn w:val="15"/>
    <w:rsid w:val="003371CF"/>
  </w:style>
  <w:style w:type="character" w:customStyle="1" w:styleId="unseen">
    <w:name w:val="unseen"/>
    <w:basedOn w:val="15"/>
    <w:rsid w:val="003371CF"/>
  </w:style>
  <w:style w:type="character" w:customStyle="1" w:styleId="backh3">
    <w:name w:val="backh3"/>
    <w:basedOn w:val="15"/>
    <w:rsid w:val="003371CF"/>
  </w:style>
  <w:style w:type="character" w:customStyle="1" w:styleId="articleseparator">
    <w:name w:val="article_separator"/>
    <w:basedOn w:val="15"/>
    <w:rsid w:val="003371CF"/>
  </w:style>
  <w:style w:type="character" w:customStyle="1" w:styleId="contentheading">
    <w:name w:val="contentheading"/>
    <w:basedOn w:val="15"/>
    <w:rsid w:val="003371CF"/>
  </w:style>
  <w:style w:type="character" w:customStyle="1" w:styleId="contentpaneopen">
    <w:name w:val="contentpaneopen"/>
    <w:basedOn w:val="15"/>
    <w:rsid w:val="003371CF"/>
  </w:style>
  <w:style w:type="character" w:customStyle="1" w:styleId="af5">
    <w:name w:val="Символ нумерации"/>
    <w:rsid w:val="003371CF"/>
  </w:style>
  <w:style w:type="character" w:customStyle="1" w:styleId="z-">
    <w:name w:val="z-Начало формы Знак"/>
    <w:basedOn w:val="a0"/>
    <w:link w:val="z-0"/>
    <w:semiHidden/>
    <w:rsid w:val="003371CF"/>
    <w:rPr>
      <w:rFonts w:ascii="Arial" w:hAnsi="Arial" w:cs="Arial"/>
      <w:vanish/>
      <w:sz w:val="16"/>
      <w:szCs w:val="16"/>
    </w:rPr>
  </w:style>
  <w:style w:type="paragraph" w:styleId="z-0">
    <w:name w:val="HTML Top of Form"/>
    <w:basedOn w:val="a"/>
    <w:next w:val="a"/>
    <w:link w:val="z-"/>
    <w:hidden/>
    <w:semiHidden/>
    <w:unhideWhenUsed/>
    <w:rsid w:val="003371CF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1">
    <w:name w:val="z-Конец формы Знак"/>
    <w:basedOn w:val="a0"/>
    <w:link w:val="z-2"/>
    <w:semiHidden/>
    <w:rsid w:val="003371CF"/>
    <w:rPr>
      <w:rFonts w:ascii="Arial" w:hAnsi="Arial" w:cs="Arial"/>
      <w:vanish/>
      <w:sz w:val="16"/>
      <w:szCs w:val="16"/>
    </w:rPr>
  </w:style>
  <w:style w:type="paragraph" w:styleId="z-2">
    <w:name w:val="HTML Bottom of Form"/>
    <w:basedOn w:val="a"/>
    <w:next w:val="a"/>
    <w:link w:val="z-1"/>
    <w:hidden/>
    <w:semiHidden/>
    <w:unhideWhenUsed/>
    <w:rsid w:val="003371CF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composer">
    <w:name w:val="composer"/>
    <w:basedOn w:val="a0"/>
    <w:rsid w:val="003371CF"/>
  </w:style>
  <w:style w:type="character" w:customStyle="1" w:styleId="FontStyle48">
    <w:name w:val="Font Style48"/>
    <w:rsid w:val="003371CF"/>
    <w:rPr>
      <w:rFonts w:ascii="Times New Roman" w:hAnsi="Times New Roman" w:cs="Times New Roman" w:hint="default"/>
      <w:sz w:val="26"/>
      <w:szCs w:val="26"/>
    </w:rPr>
  </w:style>
  <w:style w:type="character" w:customStyle="1" w:styleId="FontStyle622">
    <w:name w:val="Font Style622"/>
    <w:rsid w:val="003371CF"/>
    <w:rPr>
      <w:rFonts w:ascii="Times New Roman" w:hAnsi="Times New Roman" w:cs="Times New Roman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HTML Top of Form" w:uiPriority="0"/>
    <w:lsdException w:name="HTML Bottom of Form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1CF"/>
  </w:style>
  <w:style w:type="paragraph" w:styleId="1">
    <w:name w:val="heading 1"/>
    <w:basedOn w:val="a"/>
    <w:next w:val="a"/>
    <w:link w:val="10"/>
    <w:qFormat/>
    <w:rsid w:val="003371CF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3371CF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52"/>
      <w:szCs w:val="24"/>
      <w:lang w:eastAsia="ar-SA"/>
    </w:rPr>
  </w:style>
  <w:style w:type="paragraph" w:styleId="3">
    <w:name w:val="heading 3"/>
    <w:basedOn w:val="a"/>
    <w:next w:val="a"/>
    <w:link w:val="30"/>
    <w:semiHidden/>
    <w:unhideWhenUsed/>
    <w:qFormat/>
    <w:rsid w:val="003371CF"/>
    <w:pPr>
      <w:keepNext/>
      <w:numPr>
        <w:ilvl w:val="2"/>
        <w:numId w:val="1"/>
      </w:numPr>
      <w:tabs>
        <w:tab w:val="left" w:pos="2336"/>
      </w:tabs>
      <w:suppressAutoHyphens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32"/>
      <w:szCs w:val="24"/>
      <w:lang w:eastAsia="ar-SA"/>
    </w:rPr>
  </w:style>
  <w:style w:type="paragraph" w:styleId="4">
    <w:name w:val="heading 4"/>
    <w:basedOn w:val="a"/>
    <w:next w:val="a"/>
    <w:link w:val="40"/>
    <w:semiHidden/>
    <w:unhideWhenUsed/>
    <w:qFormat/>
    <w:rsid w:val="003371CF"/>
    <w:pPr>
      <w:keepNext/>
      <w:numPr>
        <w:ilvl w:val="3"/>
        <w:numId w:val="1"/>
      </w:numPr>
      <w:suppressAutoHyphens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71CF"/>
    <w:rPr>
      <w:rFonts w:ascii="Times New Roman" w:eastAsia="Times New Roman" w:hAnsi="Times New Roman" w:cs="Times New Roman"/>
      <w:sz w:val="32"/>
      <w:szCs w:val="24"/>
      <w:lang w:eastAsia="ar-SA"/>
    </w:rPr>
  </w:style>
  <w:style w:type="character" w:customStyle="1" w:styleId="20">
    <w:name w:val="Заголовок 2 Знак"/>
    <w:basedOn w:val="a0"/>
    <w:link w:val="2"/>
    <w:semiHidden/>
    <w:rsid w:val="003371CF"/>
    <w:rPr>
      <w:rFonts w:ascii="Times New Roman" w:eastAsia="Times New Roman" w:hAnsi="Times New Roman" w:cs="Times New Roman"/>
      <w:b/>
      <w:bCs/>
      <w:sz w:val="52"/>
      <w:szCs w:val="24"/>
      <w:lang w:eastAsia="ar-SA"/>
    </w:rPr>
  </w:style>
  <w:style w:type="character" w:customStyle="1" w:styleId="30">
    <w:name w:val="Заголовок 3 Знак"/>
    <w:basedOn w:val="a0"/>
    <w:link w:val="3"/>
    <w:semiHidden/>
    <w:rsid w:val="003371CF"/>
    <w:rPr>
      <w:rFonts w:ascii="Times New Roman" w:eastAsia="Times New Roman" w:hAnsi="Times New Roman" w:cs="Times New Roman"/>
      <w:b/>
      <w:bCs/>
      <w:sz w:val="32"/>
      <w:szCs w:val="24"/>
      <w:lang w:eastAsia="ar-SA"/>
    </w:rPr>
  </w:style>
  <w:style w:type="character" w:customStyle="1" w:styleId="40">
    <w:name w:val="Заголовок 4 Знак"/>
    <w:basedOn w:val="a0"/>
    <w:link w:val="4"/>
    <w:semiHidden/>
    <w:rsid w:val="003371CF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a3">
    <w:name w:val="Верхний колонтитул Знак"/>
    <w:basedOn w:val="a0"/>
    <w:link w:val="a4"/>
    <w:semiHidden/>
    <w:rsid w:val="003371CF"/>
    <w:rPr>
      <w:rFonts w:ascii="Calibri" w:eastAsia="Times New Roman" w:hAnsi="Calibri" w:cs="Times New Roman"/>
    </w:rPr>
  </w:style>
  <w:style w:type="paragraph" w:styleId="a4">
    <w:name w:val="header"/>
    <w:basedOn w:val="a"/>
    <w:link w:val="a3"/>
    <w:semiHidden/>
    <w:unhideWhenUsed/>
    <w:rsid w:val="003371CF"/>
    <w:pPr>
      <w:tabs>
        <w:tab w:val="center" w:pos="4677"/>
        <w:tab w:val="right" w:pos="9355"/>
      </w:tabs>
      <w:spacing w:after="0" w:line="240" w:lineRule="auto"/>
      <w:jc w:val="both"/>
    </w:pPr>
    <w:rPr>
      <w:rFonts w:ascii="Calibri" w:eastAsia="Times New Roman" w:hAnsi="Calibri" w:cs="Times New Roman"/>
    </w:rPr>
  </w:style>
  <w:style w:type="character" w:customStyle="1" w:styleId="a5">
    <w:name w:val="Нижний колонтитул Знак"/>
    <w:basedOn w:val="a0"/>
    <w:link w:val="a6"/>
    <w:semiHidden/>
    <w:rsid w:val="003371CF"/>
    <w:rPr>
      <w:rFonts w:ascii="Calibri" w:eastAsia="Times New Roman" w:hAnsi="Calibri" w:cs="Times New Roman"/>
    </w:rPr>
  </w:style>
  <w:style w:type="paragraph" w:styleId="a6">
    <w:name w:val="footer"/>
    <w:basedOn w:val="a"/>
    <w:link w:val="a5"/>
    <w:semiHidden/>
    <w:unhideWhenUsed/>
    <w:rsid w:val="003371CF"/>
    <w:pPr>
      <w:tabs>
        <w:tab w:val="center" w:pos="4677"/>
        <w:tab w:val="right" w:pos="9355"/>
      </w:tabs>
      <w:spacing w:after="0" w:line="240" w:lineRule="auto"/>
      <w:jc w:val="both"/>
    </w:pPr>
    <w:rPr>
      <w:rFonts w:ascii="Calibri" w:eastAsia="Times New Roman" w:hAnsi="Calibri" w:cs="Times New Roman"/>
    </w:rPr>
  </w:style>
  <w:style w:type="character" w:customStyle="1" w:styleId="a7">
    <w:name w:val="Основной текст Знак"/>
    <w:basedOn w:val="a0"/>
    <w:link w:val="a8"/>
    <w:semiHidden/>
    <w:rsid w:val="003371CF"/>
    <w:rPr>
      <w:rFonts w:ascii="Calibri" w:eastAsia="Times New Roman" w:hAnsi="Calibri" w:cs="Times New Roman"/>
      <w:sz w:val="31"/>
      <w:szCs w:val="20"/>
      <w:shd w:val="clear" w:color="auto" w:fill="FFFFFF"/>
    </w:rPr>
  </w:style>
  <w:style w:type="paragraph" w:styleId="a8">
    <w:name w:val="Body Text"/>
    <w:basedOn w:val="a"/>
    <w:link w:val="a7"/>
    <w:semiHidden/>
    <w:unhideWhenUsed/>
    <w:rsid w:val="003371CF"/>
    <w:pPr>
      <w:widowControl w:val="0"/>
      <w:shd w:val="clear" w:color="auto" w:fill="FFFFFF"/>
      <w:spacing w:after="1260" w:line="437" w:lineRule="exact"/>
    </w:pPr>
    <w:rPr>
      <w:rFonts w:ascii="Calibri" w:eastAsia="Times New Roman" w:hAnsi="Calibri" w:cs="Times New Roman"/>
      <w:sz w:val="31"/>
      <w:szCs w:val="20"/>
    </w:rPr>
  </w:style>
  <w:style w:type="character" w:customStyle="1" w:styleId="a9">
    <w:name w:val="Основной текст с отступом Знак"/>
    <w:basedOn w:val="a0"/>
    <w:link w:val="aa"/>
    <w:uiPriority w:val="99"/>
    <w:semiHidden/>
    <w:rsid w:val="003371CF"/>
    <w:rPr>
      <w:rFonts w:ascii="Calibri" w:eastAsia="Times New Roman" w:hAnsi="Calibri" w:cs="Times New Roman"/>
    </w:rPr>
  </w:style>
  <w:style w:type="paragraph" w:styleId="aa">
    <w:name w:val="Body Text Indent"/>
    <w:basedOn w:val="a"/>
    <w:link w:val="a9"/>
    <w:uiPriority w:val="99"/>
    <w:semiHidden/>
    <w:unhideWhenUsed/>
    <w:rsid w:val="003371CF"/>
    <w:pPr>
      <w:spacing w:after="120" w:line="240" w:lineRule="auto"/>
      <w:ind w:left="283"/>
      <w:jc w:val="both"/>
    </w:pPr>
    <w:rPr>
      <w:rFonts w:ascii="Calibri" w:eastAsia="Times New Roman" w:hAnsi="Calibri" w:cs="Times New Roman"/>
    </w:rPr>
  </w:style>
  <w:style w:type="character" w:customStyle="1" w:styleId="21">
    <w:name w:val="Основной текст 2 Знак"/>
    <w:basedOn w:val="a0"/>
    <w:link w:val="22"/>
    <w:uiPriority w:val="99"/>
    <w:semiHidden/>
    <w:rsid w:val="003371CF"/>
    <w:rPr>
      <w:rFonts w:ascii="Calibri" w:eastAsia="Times New Roman" w:hAnsi="Calibri" w:cs="Times New Roman"/>
    </w:rPr>
  </w:style>
  <w:style w:type="paragraph" w:styleId="22">
    <w:name w:val="Body Text 2"/>
    <w:basedOn w:val="a"/>
    <w:link w:val="21"/>
    <w:uiPriority w:val="99"/>
    <w:semiHidden/>
    <w:unhideWhenUsed/>
    <w:rsid w:val="003371CF"/>
    <w:pPr>
      <w:spacing w:after="120" w:line="480" w:lineRule="auto"/>
      <w:jc w:val="both"/>
    </w:pPr>
    <w:rPr>
      <w:rFonts w:ascii="Calibri" w:eastAsia="Times New Roman" w:hAnsi="Calibri" w:cs="Times New Roman"/>
    </w:rPr>
  </w:style>
  <w:style w:type="character" w:customStyle="1" w:styleId="ab">
    <w:name w:val="Схема документа Знак"/>
    <w:basedOn w:val="a0"/>
    <w:link w:val="ac"/>
    <w:semiHidden/>
    <w:rsid w:val="003371CF"/>
    <w:rPr>
      <w:rFonts w:ascii="Tahoma" w:hAnsi="Tahoma" w:cs="Tahoma"/>
      <w:shd w:val="clear" w:color="auto" w:fill="000080"/>
      <w:lang w:eastAsia="ar-SA"/>
    </w:rPr>
  </w:style>
  <w:style w:type="paragraph" w:styleId="ac">
    <w:name w:val="Document Map"/>
    <w:basedOn w:val="a"/>
    <w:link w:val="ab"/>
    <w:semiHidden/>
    <w:unhideWhenUsed/>
    <w:rsid w:val="003371CF"/>
    <w:pPr>
      <w:shd w:val="clear" w:color="auto" w:fill="000080"/>
      <w:suppressAutoHyphens/>
      <w:spacing w:after="0" w:line="240" w:lineRule="auto"/>
    </w:pPr>
    <w:rPr>
      <w:rFonts w:ascii="Tahoma" w:hAnsi="Tahoma" w:cs="Tahoma"/>
      <w:lang w:eastAsia="ar-SA"/>
    </w:rPr>
  </w:style>
  <w:style w:type="character" w:customStyle="1" w:styleId="ad">
    <w:name w:val="Текст выноски Знак"/>
    <w:basedOn w:val="a0"/>
    <w:link w:val="ae"/>
    <w:semiHidden/>
    <w:rsid w:val="003371CF"/>
    <w:rPr>
      <w:rFonts w:ascii="Tahoma" w:eastAsia="Times New Roman" w:hAnsi="Tahoma" w:cs="Tahoma"/>
      <w:sz w:val="16"/>
      <w:szCs w:val="16"/>
    </w:rPr>
  </w:style>
  <w:style w:type="paragraph" w:styleId="ae">
    <w:name w:val="Balloon Text"/>
    <w:basedOn w:val="a"/>
    <w:link w:val="ad"/>
    <w:semiHidden/>
    <w:unhideWhenUsed/>
    <w:rsid w:val="003371CF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paragraph" w:styleId="af">
    <w:name w:val="No Spacing"/>
    <w:qFormat/>
    <w:rsid w:val="003371C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0">
    <w:name w:val="Абзац списка Знак"/>
    <w:link w:val="af1"/>
    <w:uiPriority w:val="34"/>
    <w:locked/>
    <w:rsid w:val="003371CF"/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List Paragraph"/>
    <w:basedOn w:val="a"/>
    <w:link w:val="af0"/>
    <w:uiPriority w:val="34"/>
    <w:qFormat/>
    <w:rsid w:val="003371CF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Абзац списка1"/>
    <w:basedOn w:val="a"/>
    <w:qFormat/>
    <w:rsid w:val="003371CF"/>
    <w:pPr>
      <w:spacing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rsid w:val="003371CF"/>
    <w:pPr>
      <w:widowControl w:val="0"/>
      <w:autoSpaceDE w:val="0"/>
      <w:autoSpaceDN w:val="0"/>
      <w:adjustRightInd w:val="0"/>
      <w:spacing w:after="0" w:line="462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3371CF"/>
    <w:pPr>
      <w:spacing w:before="100" w:beforeAutospacing="1"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Body1">
    <w:name w:val="Body 1"/>
    <w:rsid w:val="003371CF"/>
    <w:pPr>
      <w:spacing w:after="0" w:line="240" w:lineRule="auto"/>
    </w:pPr>
    <w:rPr>
      <w:rFonts w:ascii="Helvetica" w:eastAsia="Times New Roman" w:hAnsi="Helvetica" w:cs="Times New Roman"/>
      <w:color w:val="000000"/>
      <w:sz w:val="24"/>
      <w:szCs w:val="20"/>
      <w:lang w:val="en-US" w:eastAsia="ru-RU"/>
    </w:rPr>
  </w:style>
  <w:style w:type="paragraph" w:customStyle="1" w:styleId="12">
    <w:name w:val="Без интервала1"/>
    <w:qFormat/>
    <w:rsid w:val="003371CF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c2">
    <w:name w:val="c2"/>
    <w:basedOn w:val="a"/>
    <w:rsid w:val="003371C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Основной текст 31"/>
    <w:basedOn w:val="a"/>
    <w:rsid w:val="003371CF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4"/>
      <w:lang w:eastAsia="ar-SA"/>
    </w:rPr>
  </w:style>
  <w:style w:type="paragraph" w:customStyle="1" w:styleId="210">
    <w:name w:val="Основной текст 21"/>
    <w:basedOn w:val="a"/>
    <w:rsid w:val="003371CF"/>
    <w:pPr>
      <w:tabs>
        <w:tab w:val="left" w:pos="2336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customStyle="1" w:styleId="af2">
    <w:name w:val="Заголовок"/>
    <w:basedOn w:val="a"/>
    <w:next w:val="a8"/>
    <w:rsid w:val="003371CF"/>
    <w:pPr>
      <w:keepNext/>
      <w:suppressAutoHyphens/>
      <w:spacing w:before="240" w:after="120" w:line="240" w:lineRule="auto"/>
    </w:pPr>
    <w:rPr>
      <w:rFonts w:ascii="Arial" w:eastAsia="SimSun" w:hAnsi="Arial" w:cs="Mangal"/>
      <w:sz w:val="28"/>
      <w:szCs w:val="28"/>
      <w:lang w:eastAsia="ar-SA"/>
    </w:rPr>
  </w:style>
  <w:style w:type="paragraph" w:customStyle="1" w:styleId="13">
    <w:name w:val="Название1"/>
    <w:basedOn w:val="a"/>
    <w:rsid w:val="003371CF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3371CF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c11c13">
    <w:name w:val="c11 c13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11">
    <w:name w:val="c11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11c23">
    <w:name w:val="c11 c23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11c32">
    <w:name w:val="c11 c32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c9">
    <w:name w:val="c3 c9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c28">
    <w:name w:val="c3 c28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4c14">
    <w:name w:val="c4 c14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c6">
    <w:name w:val="c3 c6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">
    <w:name w:val="c3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c27">
    <w:name w:val="c3 c27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11c27c13">
    <w:name w:val="c11 c27 c13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c33">
    <w:name w:val="c3 c33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7">
    <w:name w:val="c7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c31">
    <w:name w:val="c3 c31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c34">
    <w:name w:val="c3 c34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c21">
    <w:name w:val="c3 c21"/>
    <w:basedOn w:val="a"/>
    <w:rsid w:val="003371C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3">
    <w:name w:val="Содержимое таблицы"/>
    <w:basedOn w:val="a"/>
    <w:rsid w:val="003371CF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4">
    <w:name w:val="Заголовок таблицы"/>
    <w:basedOn w:val="af3"/>
    <w:rsid w:val="003371CF"/>
    <w:pPr>
      <w:jc w:val="center"/>
    </w:pPr>
    <w:rPr>
      <w:b/>
      <w:bCs/>
    </w:rPr>
  </w:style>
  <w:style w:type="paragraph" w:customStyle="1" w:styleId="Style9">
    <w:name w:val="Style9"/>
    <w:basedOn w:val="a"/>
    <w:rsid w:val="003371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rsid w:val="003371CF"/>
    <w:rPr>
      <w:rFonts w:ascii="Times New Roman" w:hAnsi="Times New Roman" w:cs="Times New Roman" w:hint="default"/>
      <w:sz w:val="24"/>
    </w:rPr>
  </w:style>
  <w:style w:type="character" w:customStyle="1" w:styleId="Body10">
    <w:name w:val="Body 1 Знак"/>
    <w:locked/>
    <w:rsid w:val="003371CF"/>
    <w:rPr>
      <w:rFonts w:ascii="Helvetica" w:hAnsi="Helvetica" w:cs="Helvetica" w:hint="default"/>
      <w:color w:val="000000"/>
      <w:sz w:val="24"/>
      <w:lang w:val="en-US" w:eastAsia="ru-RU" w:bidi="ar-SA"/>
    </w:rPr>
  </w:style>
  <w:style w:type="character" w:customStyle="1" w:styleId="BodyTextChar">
    <w:name w:val="Body Text Char"/>
    <w:locked/>
    <w:rsid w:val="003371CF"/>
    <w:rPr>
      <w:rFonts w:ascii="Calibri" w:hAnsi="Calibri" w:hint="default"/>
      <w:sz w:val="31"/>
      <w:shd w:val="clear" w:color="auto" w:fill="FFFFFF"/>
    </w:rPr>
  </w:style>
  <w:style w:type="character" w:customStyle="1" w:styleId="FooterChar">
    <w:name w:val="Footer Char"/>
    <w:locked/>
    <w:rsid w:val="003371CF"/>
    <w:rPr>
      <w:rFonts w:ascii="Times New Roman" w:hAnsi="Times New Roman" w:cs="Times New Roman" w:hint="default"/>
      <w:sz w:val="22"/>
      <w:szCs w:val="22"/>
      <w:lang w:eastAsia="en-US"/>
    </w:rPr>
  </w:style>
  <w:style w:type="character" w:customStyle="1" w:styleId="WW8Num4z0">
    <w:name w:val="WW8Num4z0"/>
    <w:rsid w:val="003371CF"/>
    <w:rPr>
      <w:rFonts w:ascii="Wingdings" w:hAnsi="Wingdings" w:hint="default"/>
      <w:sz w:val="20"/>
    </w:rPr>
  </w:style>
  <w:style w:type="character" w:customStyle="1" w:styleId="WW8Num8z0">
    <w:name w:val="WW8Num8z0"/>
    <w:rsid w:val="003371CF"/>
    <w:rPr>
      <w:rFonts w:ascii="Wingdings" w:hAnsi="Wingdings" w:hint="default"/>
      <w:sz w:val="20"/>
    </w:rPr>
  </w:style>
  <w:style w:type="character" w:customStyle="1" w:styleId="WW8Num11z0">
    <w:name w:val="WW8Num11z0"/>
    <w:rsid w:val="003371CF"/>
    <w:rPr>
      <w:rFonts w:ascii="Symbol" w:hAnsi="Symbol" w:hint="default"/>
      <w:sz w:val="20"/>
    </w:rPr>
  </w:style>
  <w:style w:type="character" w:customStyle="1" w:styleId="WW8Num11z1">
    <w:name w:val="WW8Num11z1"/>
    <w:rsid w:val="003371CF"/>
    <w:rPr>
      <w:rFonts w:ascii="Courier New" w:hAnsi="Courier New" w:cs="Courier New" w:hint="default"/>
      <w:sz w:val="20"/>
    </w:rPr>
  </w:style>
  <w:style w:type="character" w:customStyle="1" w:styleId="WW8Num11z2">
    <w:name w:val="WW8Num11z2"/>
    <w:rsid w:val="003371CF"/>
    <w:rPr>
      <w:rFonts w:ascii="Wingdings" w:hAnsi="Wingdings" w:hint="default"/>
      <w:sz w:val="20"/>
    </w:rPr>
  </w:style>
  <w:style w:type="character" w:customStyle="1" w:styleId="WW8Num13z1">
    <w:name w:val="WW8Num13z1"/>
    <w:rsid w:val="003371CF"/>
    <w:rPr>
      <w:rFonts w:ascii="Times New Roman" w:hAnsi="Times New Roman" w:cs="Times New Roman" w:hint="default"/>
    </w:rPr>
  </w:style>
  <w:style w:type="character" w:customStyle="1" w:styleId="WW8Num20z0">
    <w:name w:val="WW8Num20z0"/>
    <w:rsid w:val="003371CF"/>
    <w:rPr>
      <w:rFonts w:ascii="Symbol" w:hAnsi="Symbol" w:hint="default"/>
      <w:sz w:val="20"/>
    </w:rPr>
  </w:style>
  <w:style w:type="character" w:customStyle="1" w:styleId="WW8Num20z1">
    <w:name w:val="WW8Num20z1"/>
    <w:rsid w:val="003371CF"/>
    <w:rPr>
      <w:rFonts w:ascii="Courier New" w:hAnsi="Courier New" w:cs="Courier New" w:hint="default"/>
      <w:sz w:val="20"/>
    </w:rPr>
  </w:style>
  <w:style w:type="character" w:customStyle="1" w:styleId="WW8Num20z2">
    <w:name w:val="WW8Num20z2"/>
    <w:rsid w:val="003371CF"/>
    <w:rPr>
      <w:rFonts w:ascii="Wingdings" w:hAnsi="Wingdings" w:hint="default"/>
      <w:sz w:val="20"/>
    </w:rPr>
  </w:style>
  <w:style w:type="character" w:customStyle="1" w:styleId="WW8Num22z0">
    <w:name w:val="WW8Num22z0"/>
    <w:rsid w:val="003371CF"/>
    <w:rPr>
      <w:b w:val="0"/>
      <w:bCs w:val="0"/>
      <w:i w:val="0"/>
      <w:iCs w:val="0"/>
      <w:sz w:val="24"/>
    </w:rPr>
  </w:style>
  <w:style w:type="character" w:customStyle="1" w:styleId="Absatz-Standardschriftart">
    <w:name w:val="Absatz-Standardschriftart"/>
    <w:rsid w:val="003371CF"/>
  </w:style>
  <w:style w:type="character" w:customStyle="1" w:styleId="WW8Num7z0">
    <w:name w:val="WW8Num7z0"/>
    <w:rsid w:val="003371CF"/>
    <w:rPr>
      <w:rFonts w:ascii="Symbol" w:hAnsi="Symbol" w:hint="default"/>
      <w:sz w:val="20"/>
    </w:rPr>
  </w:style>
  <w:style w:type="character" w:customStyle="1" w:styleId="WW8Num9z0">
    <w:name w:val="WW8Num9z0"/>
    <w:rsid w:val="003371CF"/>
    <w:rPr>
      <w:rFonts w:ascii="Wingdings" w:hAnsi="Wingdings" w:hint="default"/>
      <w:sz w:val="20"/>
    </w:rPr>
  </w:style>
  <w:style w:type="character" w:customStyle="1" w:styleId="WW8Num12z0">
    <w:name w:val="WW8Num12z0"/>
    <w:rsid w:val="003371CF"/>
    <w:rPr>
      <w:b w:val="0"/>
      <w:bCs w:val="0"/>
      <w:i w:val="0"/>
      <w:iCs w:val="0"/>
      <w:sz w:val="24"/>
    </w:rPr>
  </w:style>
  <w:style w:type="character" w:customStyle="1" w:styleId="WW8Num12z1">
    <w:name w:val="WW8Num12z1"/>
    <w:rsid w:val="003371CF"/>
    <w:rPr>
      <w:rFonts w:ascii="Courier New" w:hAnsi="Courier New" w:cs="Courier New" w:hint="default"/>
      <w:sz w:val="20"/>
    </w:rPr>
  </w:style>
  <w:style w:type="character" w:customStyle="1" w:styleId="WW8Num12z2">
    <w:name w:val="WW8Num12z2"/>
    <w:rsid w:val="003371CF"/>
    <w:rPr>
      <w:rFonts w:ascii="Wingdings" w:hAnsi="Wingdings" w:hint="default"/>
      <w:sz w:val="20"/>
    </w:rPr>
  </w:style>
  <w:style w:type="character" w:customStyle="1" w:styleId="WW8Num14z1">
    <w:name w:val="WW8Num14z1"/>
    <w:rsid w:val="003371CF"/>
    <w:rPr>
      <w:rFonts w:ascii="Times New Roman" w:hAnsi="Times New Roman" w:cs="Times New Roman" w:hint="default"/>
    </w:rPr>
  </w:style>
  <w:style w:type="character" w:customStyle="1" w:styleId="WW8Num21z0">
    <w:name w:val="WW8Num21z0"/>
    <w:rsid w:val="003371CF"/>
    <w:rPr>
      <w:rFonts w:ascii="Symbol" w:hAnsi="Symbol" w:hint="default"/>
      <w:sz w:val="20"/>
    </w:rPr>
  </w:style>
  <w:style w:type="character" w:customStyle="1" w:styleId="WW8Num21z1">
    <w:name w:val="WW8Num21z1"/>
    <w:rsid w:val="003371CF"/>
    <w:rPr>
      <w:rFonts w:ascii="Times New Roman" w:eastAsia="Times New Roman" w:hAnsi="Times New Roman" w:cs="Times New Roman" w:hint="default"/>
    </w:rPr>
  </w:style>
  <w:style w:type="character" w:customStyle="1" w:styleId="WW8Num21z2">
    <w:name w:val="WW8Num21z2"/>
    <w:rsid w:val="003371CF"/>
    <w:rPr>
      <w:rFonts w:ascii="Wingdings" w:hAnsi="Wingdings" w:hint="default"/>
      <w:sz w:val="20"/>
    </w:rPr>
  </w:style>
  <w:style w:type="character" w:customStyle="1" w:styleId="WW8Num23z0">
    <w:name w:val="WW8Num23z0"/>
    <w:rsid w:val="003371CF"/>
    <w:rPr>
      <w:b w:val="0"/>
      <w:bCs w:val="0"/>
      <w:i w:val="0"/>
      <w:iCs w:val="0"/>
      <w:sz w:val="24"/>
    </w:rPr>
  </w:style>
  <w:style w:type="character" w:customStyle="1" w:styleId="WW-Absatz-Standardschriftart">
    <w:name w:val="WW-Absatz-Standardschriftart"/>
    <w:rsid w:val="003371CF"/>
  </w:style>
  <w:style w:type="character" w:customStyle="1" w:styleId="WW8Num1z0">
    <w:name w:val="WW8Num1z0"/>
    <w:rsid w:val="003371CF"/>
    <w:rPr>
      <w:rFonts w:ascii="Symbol" w:hAnsi="Symbol" w:hint="default"/>
      <w:sz w:val="20"/>
    </w:rPr>
  </w:style>
  <w:style w:type="character" w:customStyle="1" w:styleId="WW8Num1z1">
    <w:name w:val="WW8Num1z1"/>
    <w:rsid w:val="003371CF"/>
    <w:rPr>
      <w:rFonts w:ascii="Courier New" w:hAnsi="Courier New" w:cs="Courier New" w:hint="default"/>
      <w:sz w:val="20"/>
    </w:rPr>
  </w:style>
  <w:style w:type="character" w:customStyle="1" w:styleId="WW8Num1z2">
    <w:name w:val="WW8Num1z2"/>
    <w:rsid w:val="003371CF"/>
    <w:rPr>
      <w:rFonts w:ascii="Wingdings" w:hAnsi="Wingdings" w:hint="default"/>
      <w:sz w:val="20"/>
    </w:rPr>
  </w:style>
  <w:style w:type="character" w:customStyle="1" w:styleId="WW8Num5z0">
    <w:name w:val="WW8Num5z0"/>
    <w:rsid w:val="003371CF"/>
    <w:rPr>
      <w:rFonts w:ascii="Symbol" w:hAnsi="Symbol" w:hint="default"/>
      <w:sz w:val="20"/>
    </w:rPr>
  </w:style>
  <w:style w:type="character" w:customStyle="1" w:styleId="WW8Num5z1">
    <w:name w:val="WW8Num5z1"/>
    <w:rsid w:val="003371CF"/>
    <w:rPr>
      <w:rFonts w:ascii="Courier New" w:hAnsi="Courier New" w:cs="Courier New" w:hint="default"/>
      <w:sz w:val="20"/>
    </w:rPr>
  </w:style>
  <w:style w:type="character" w:customStyle="1" w:styleId="WW8Num5z2">
    <w:name w:val="WW8Num5z2"/>
    <w:rsid w:val="003371CF"/>
    <w:rPr>
      <w:rFonts w:ascii="Wingdings" w:hAnsi="Wingdings" w:hint="default"/>
      <w:sz w:val="20"/>
    </w:rPr>
  </w:style>
  <w:style w:type="character" w:customStyle="1" w:styleId="WW8Num6z0">
    <w:name w:val="WW8Num6z0"/>
    <w:rsid w:val="003371CF"/>
    <w:rPr>
      <w:rFonts w:ascii="Symbol" w:hAnsi="Symbol" w:hint="default"/>
      <w:sz w:val="20"/>
    </w:rPr>
  </w:style>
  <w:style w:type="character" w:customStyle="1" w:styleId="WW8Num6z1">
    <w:name w:val="WW8Num6z1"/>
    <w:rsid w:val="003371CF"/>
    <w:rPr>
      <w:rFonts w:ascii="Courier New" w:hAnsi="Courier New" w:cs="Courier New" w:hint="default"/>
      <w:sz w:val="20"/>
    </w:rPr>
  </w:style>
  <w:style w:type="character" w:customStyle="1" w:styleId="WW8Num6z2">
    <w:name w:val="WW8Num6z2"/>
    <w:rsid w:val="003371CF"/>
    <w:rPr>
      <w:rFonts w:ascii="Wingdings" w:hAnsi="Wingdings" w:hint="default"/>
      <w:sz w:val="20"/>
    </w:rPr>
  </w:style>
  <w:style w:type="character" w:customStyle="1" w:styleId="WW8Num7z1">
    <w:name w:val="WW8Num7z1"/>
    <w:rsid w:val="003371CF"/>
    <w:rPr>
      <w:rFonts w:ascii="Courier New" w:hAnsi="Courier New" w:cs="Courier New" w:hint="default"/>
      <w:sz w:val="20"/>
    </w:rPr>
  </w:style>
  <w:style w:type="character" w:customStyle="1" w:styleId="WW8Num7z2">
    <w:name w:val="WW8Num7z2"/>
    <w:rsid w:val="003371CF"/>
    <w:rPr>
      <w:rFonts w:ascii="Wingdings" w:hAnsi="Wingdings" w:hint="default"/>
      <w:sz w:val="20"/>
    </w:rPr>
  </w:style>
  <w:style w:type="character" w:customStyle="1" w:styleId="WW8Num10z0">
    <w:name w:val="WW8Num10z0"/>
    <w:rsid w:val="003371CF"/>
    <w:rPr>
      <w:rFonts w:ascii="Symbol" w:hAnsi="Symbol" w:hint="default"/>
      <w:sz w:val="20"/>
    </w:rPr>
  </w:style>
  <w:style w:type="character" w:customStyle="1" w:styleId="WW8Num10z1">
    <w:name w:val="WW8Num10z1"/>
    <w:rsid w:val="003371CF"/>
    <w:rPr>
      <w:rFonts w:ascii="Courier New" w:hAnsi="Courier New" w:cs="Courier New" w:hint="default"/>
      <w:sz w:val="20"/>
    </w:rPr>
  </w:style>
  <w:style w:type="character" w:customStyle="1" w:styleId="WW8Num10z2">
    <w:name w:val="WW8Num10z2"/>
    <w:rsid w:val="003371CF"/>
    <w:rPr>
      <w:rFonts w:ascii="Wingdings" w:hAnsi="Wingdings" w:hint="default"/>
      <w:sz w:val="20"/>
    </w:rPr>
  </w:style>
  <w:style w:type="character" w:customStyle="1" w:styleId="WW8Num13z0">
    <w:name w:val="WW8Num13z0"/>
    <w:rsid w:val="003371CF"/>
    <w:rPr>
      <w:rFonts w:ascii="Symbol" w:hAnsi="Symbol" w:hint="default"/>
      <w:sz w:val="20"/>
    </w:rPr>
  </w:style>
  <w:style w:type="character" w:customStyle="1" w:styleId="WW8Num15z0">
    <w:name w:val="WW8Num15z0"/>
    <w:rsid w:val="003371CF"/>
    <w:rPr>
      <w:rFonts w:ascii="Wingdings" w:hAnsi="Wingdings" w:hint="default"/>
      <w:sz w:val="20"/>
    </w:rPr>
  </w:style>
  <w:style w:type="character" w:customStyle="1" w:styleId="WW8Num18z0">
    <w:name w:val="WW8Num18z0"/>
    <w:rsid w:val="003371CF"/>
    <w:rPr>
      <w:rFonts w:ascii="Symbol" w:hAnsi="Symbol" w:hint="default"/>
      <w:sz w:val="20"/>
    </w:rPr>
  </w:style>
  <w:style w:type="character" w:customStyle="1" w:styleId="WW8Num18z1">
    <w:name w:val="WW8Num18z1"/>
    <w:rsid w:val="003371CF"/>
    <w:rPr>
      <w:rFonts w:ascii="Courier New" w:hAnsi="Courier New" w:cs="Courier New" w:hint="default"/>
      <w:sz w:val="20"/>
    </w:rPr>
  </w:style>
  <w:style w:type="character" w:customStyle="1" w:styleId="WW8Num18z2">
    <w:name w:val="WW8Num18z2"/>
    <w:rsid w:val="003371CF"/>
    <w:rPr>
      <w:rFonts w:ascii="Wingdings" w:hAnsi="Wingdings" w:hint="default"/>
      <w:sz w:val="20"/>
    </w:rPr>
  </w:style>
  <w:style w:type="character" w:customStyle="1" w:styleId="WW8Num28z0">
    <w:name w:val="WW8Num28z0"/>
    <w:rsid w:val="003371CF"/>
    <w:rPr>
      <w:rFonts w:ascii="Symbol" w:hAnsi="Symbol" w:hint="default"/>
      <w:sz w:val="20"/>
    </w:rPr>
  </w:style>
  <w:style w:type="character" w:customStyle="1" w:styleId="WW8Num28z1">
    <w:name w:val="WW8Num28z1"/>
    <w:rsid w:val="003371CF"/>
    <w:rPr>
      <w:rFonts w:ascii="Courier New" w:hAnsi="Courier New" w:cs="Courier New" w:hint="default"/>
      <w:sz w:val="20"/>
    </w:rPr>
  </w:style>
  <w:style w:type="character" w:customStyle="1" w:styleId="WW8Num28z2">
    <w:name w:val="WW8Num28z2"/>
    <w:rsid w:val="003371CF"/>
    <w:rPr>
      <w:rFonts w:ascii="Wingdings" w:hAnsi="Wingdings" w:hint="default"/>
      <w:sz w:val="20"/>
    </w:rPr>
  </w:style>
  <w:style w:type="character" w:customStyle="1" w:styleId="15">
    <w:name w:val="Основной шрифт абзаца1"/>
    <w:rsid w:val="003371CF"/>
  </w:style>
  <w:style w:type="character" w:customStyle="1" w:styleId="apple-converted-space">
    <w:name w:val="apple-converted-space"/>
    <w:basedOn w:val="15"/>
    <w:rsid w:val="003371CF"/>
  </w:style>
  <w:style w:type="character" w:customStyle="1" w:styleId="c0">
    <w:name w:val="c0"/>
    <w:basedOn w:val="15"/>
    <w:rsid w:val="003371CF"/>
  </w:style>
  <w:style w:type="character" w:customStyle="1" w:styleId="c0c19">
    <w:name w:val="c0 c19"/>
    <w:basedOn w:val="15"/>
    <w:rsid w:val="003371CF"/>
  </w:style>
  <w:style w:type="character" w:customStyle="1" w:styleId="c0c19c20">
    <w:name w:val="c0 c19 c20"/>
    <w:basedOn w:val="15"/>
    <w:rsid w:val="003371CF"/>
  </w:style>
  <w:style w:type="character" w:customStyle="1" w:styleId="c2c19">
    <w:name w:val="c2 c19"/>
    <w:basedOn w:val="15"/>
    <w:rsid w:val="003371CF"/>
  </w:style>
  <w:style w:type="character" w:customStyle="1" w:styleId="c2c19c20">
    <w:name w:val="c2 c19 c20"/>
    <w:basedOn w:val="15"/>
    <w:rsid w:val="003371CF"/>
  </w:style>
  <w:style w:type="character" w:customStyle="1" w:styleId="c17">
    <w:name w:val="c17"/>
    <w:basedOn w:val="15"/>
    <w:rsid w:val="003371CF"/>
  </w:style>
  <w:style w:type="character" w:customStyle="1" w:styleId="c30c20">
    <w:name w:val="c30 c20"/>
    <w:basedOn w:val="15"/>
    <w:rsid w:val="003371CF"/>
  </w:style>
  <w:style w:type="character" w:customStyle="1" w:styleId="c2c20">
    <w:name w:val="c2 c20"/>
    <w:basedOn w:val="15"/>
    <w:rsid w:val="003371CF"/>
  </w:style>
  <w:style w:type="character" w:customStyle="1" w:styleId="c30">
    <w:name w:val="c30"/>
    <w:basedOn w:val="15"/>
    <w:rsid w:val="003371CF"/>
  </w:style>
  <w:style w:type="character" w:customStyle="1" w:styleId="c20c30">
    <w:name w:val="c20 c30"/>
    <w:basedOn w:val="15"/>
    <w:rsid w:val="003371CF"/>
  </w:style>
  <w:style w:type="character" w:customStyle="1" w:styleId="c0c20">
    <w:name w:val="c0 c20"/>
    <w:basedOn w:val="15"/>
    <w:rsid w:val="003371CF"/>
  </w:style>
  <w:style w:type="character" w:customStyle="1" w:styleId="header1">
    <w:name w:val="header1"/>
    <w:basedOn w:val="15"/>
    <w:rsid w:val="003371CF"/>
  </w:style>
  <w:style w:type="character" w:customStyle="1" w:styleId="unseen">
    <w:name w:val="unseen"/>
    <w:basedOn w:val="15"/>
    <w:rsid w:val="003371CF"/>
  </w:style>
  <w:style w:type="character" w:customStyle="1" w:styleId="backh3">
    <w:name w:val="backh3"/>
    <w:basedOn w:val="15"/>
    <w:rsid w:val="003371CF"/>
  </w:style>
  <w:style w:type="character" w:customStyle="1" w:styleId="articleseparator">
    <w:name w:val="article_separator"/>
    <w:basedOn w:val="15"/>
    <w:rsid w:val="003371CF"/>
  </w:style>
  <w:style w:type="character" w:customStyle="1" w:styleId="contentheading">
    <w:name w:val="contentheading"/>
    <w:basedOn w:val="15"/>
    <w:rsid w:val="003371CF"/>
  </w:style>
  <w:style w:type="character" w:customStyle="1" w:styleId="contentpaneopen">
    <w:name w:val="contentpaneopen"/>
    <w:basedOn w:val="15"/>
    <w:rsid w:val="003371CF"/>
  </w:style>
  <w:style w:type="character" w:customStyle="1" w:styleId="af5">
    <w:name w:val="Символ нумерации"/>
    <w:rsid w:val="003371CF"/>
  </w:style>
  <w:style w:type="character" w:customStyle="1" w:styleId="z-">
    <w:name w:val="z-Начало формы Знак"/>
    <w:basedOn w:val="a0"/>
    <w:link w:val="z-0"/>
    <w:semiHidden/>
    <w:rsid w:val="003371CF"/>
    <w:rPr>
      <w:rFonts w:ascii="Arial" w:hAnsi="Arial" w:cs="Arial"/>
      <w:vanish/>
      <w:sz w:val="16"/>
      <w:szCs w:val="16"/>
    </w:rPr>
  </w:style>
  <w:style w:type="paragraph" w:styleId="z-0">
    <w:name w:val="HTML Top of Form"/>
    <w:basedOn w:val="a"/>
    <w:next w:val="a"/>
    <w:link w:val="z-"/>
    <w:hidden/>
    <w:semiHidden/>
    <w:unhideWhenUsed/>
    <w:rsid w:val="003371CF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1">
    <w:name w:val="z-Конец формы Знак"/>
    <w:basedOn w:val="a0"/>
    <w:link w:val="z-2"/>
    <w:semiHidden/>
    <w:rsid w:val="003371CF"/>
    <w:rPr>
      <w:rFonts w:ascii="Arial" w:hAnsi="Arial" w:cs="Arial"/>
      <w:vanish/>
      <w:sz w:val="16"/>
      <w:szCs w:val="16"/>
    </w:rPr>
  </w:style>
  <w:style w:type="paragraph" w:styleId="z-2">
    <w:name w:val="HTML Bottom of Form"/>
    <w:basedOn w:val="a"/>
    <w:next w:val="a"/>
    <w:link w:val="z-1"/>
    <w:hidden/>
    <w:semiHidden/>
    <w:unhideWhenUsed/>
    <w:rsid w:val="003371CF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composer">
    <w:name w:val="composer"/>
    <w:basedOn w:val="a0"/>
    <w:rsid w:val="003371CF"/>
  </w:style>
  <w:style w:type="character" w:customStyle="1" w:styleId="FontStyle48">
    <w:name w:val="Font Style48"/>
    <w:rsid w:val="003371CF"/>
    <w:rPr>
      <w:rFonts w:ascii="Times New Roman" w:hAnsi="Times New Roman" w:cs="Times New Roman" w:hint="default"/>
      <w:sz w:val="26"/>
      <w:szCs w:val="26"/>
    </w:rPr>
  </w:style>
  <w:style w:type="character" w:customStyle="1" w:styleId="FontStyle622">
    <w:name w:val="Font Style622"/>
    <w:rsid w:val="003371CF"/>
    <w:rPr>
      <w:rFonts w:ascii="Times New Roman" w:hAnsi="Times New Roman" w:cs="Times New Roman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25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BC5C8B-76D7-4CC2-9B98-0DA6389CA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17</Pages>
  <Words>3419</Words>
  <Characters>19489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15</cp:revision>
  <dcterms:created xsi:type="dcterms:W3CDTF">2023-09-25T05:46:00Z</dcterms:created>
  <dcterms:modified xsi:type="dcterms:W3CDTF">2023-09-25T07:25:00Z</dcterms:modified>
</cp:coreProperties>
</file>